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90DA3F1" w14:textId="77777777" w:rsidR="00C73102" w:rsidRPr="00DD11EA" w:rsidRDefault="00C73102" w:rsidP="00C73102">
      <w:pPr>
        <w:pStyle w:val="af7"/>
        <w:suppressLineNumbers w:val="0"/>
        <w:spacing w:line="360" w:lineRule="auto"/>
        <w:rPr>
          <w:rFonts w:ascii="Times New Roman" w:hAnsi="Times New Roman" w:cs="Times New Roman"/>
          <w:bCs w:val="0"/>
          <w:noProof/>
          <w:lang w:bidi="ar-SA"/>
        </w:rPr>
      </w:pPr>
      <w:r w:rsidRPr="00DD11EA">
        <w:rPr>
          <w:rFonts w:ascii="Times New Roman" w:hAnsi="Times New Roman" w:cs="Times New Roman"/>
          <w:bCs w:val="0"/>
          <w:noProof/>
          <w:lang w:bidi="ar-SA"/>
        </w:rPr>
        <w:drawing>
          <wp:inline distT="0" distB="0" distL="0" distR="0" wp14:anchorId="5863AE31" wp14:editId="031E82FE">
            <wp:extent cx="590550" cy="685800"/>
            <wp:effectExtent l="0" t="0" r="0" b="0"/>
            <wp:docPr id="3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72D1F" w14:textId="77777777" w:rsidR="00C73102" w:rsidRPr="00DD11EA" w:rsidRDefault="00C73102" w:rsidP="00C7310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D11EA">
        <w:rPr>
          <w:rFonts w:ascii="Times New Roman" w:hAnsi="Times New Roman" w:cs="Times New Roman"/>
          <w:b/>
        </w:rPr>
        <w:t>Республика Саха (Якутия)</w:t>
      </w:r>
    </w:p>
    <w:p w14:paraId="2A6AA633" w14:textId="77777777" w:rsidR="00C73102" w:rsidRPr="00DD11EA" w:rsidRDefault="00C73102" w:rsidP="00C7310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D11EA">
        <w:rPr>
          <w:rFonts w:ascii="Times New Roman" w:hAnsi="Times New Roman" w:cs="Times New Roman"/>
          <w:b/>
        </w:rPr>
        <w:t>Муниципальный район «Мирнинский район»</w:t>
      </w:r>
    </w:p>
    <w:p w14:paraId="5876C53F" w14:textId="77777777" w:rsidR="00C73102" w:rsidRPr="00DD11EA" w:rsidRDefault="00C73102" w:rsidP="00C7310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D11EA">
        <w:rPr>
          <w:rFonts w:ascii="Times New Roman" w:hAnsi="Times New Roman" w:cs="Times New Roman"/>
          <w:b/>
        </w:rPr>
        <w:t>Городское пос</w:t>
      </w:r>
      <w:bookmarkStart w:id="0" w:name="_GoBack"/>
      <w:bookmarkEnd w:id="0"/>
      <w:r w:rsidRPr="00DD11EA">
        <w:rPr>
          <w:rFonts w:ascii="Times New Roman" w:hAnsi="Times New Roman" w:cs="Times New Roman"/>
          <w:b/>
        </w:rPr>
        <w:t>еление «Город Удачный»</w:t>
      </w:r>
    </w:p>
    <w:p w14:paraId="5F79F01B" w14:textId="77777777" w:rsidR="00C73102" w:rsidRPr="00DD11EA" w:rsidRDefault="00C73102" w:rsidP="00C7310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D11EA">
        <w:rPr>
          <w:rFonts w:ascii="Times New Roman" w:hAnsi="Times New Roman" w:cs="Times New Roman"/>
          <w:b/>
        </w:rPr>
        <w:t>Городской Совет депутатов</w:t>
      </w:r>
    </w:p>
    <w:p w14:paraId="63FD1D10" w14:textId="77777777" w:rsidR="00C73102" w:rsidRPr="00DD11EA" w:rsidRDefault="00C73102" w:rsidP="00C7310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D11EA">
        <w:rPr>
          <w:rFonts w:ascii="Times New Roman" w:hAnsi="Times New Roman" w:cs="Times New Roman"/>
          <w:b/>
          <w:lang w:val="en-US"/>
        </w:rPr>
        <w:t>V</w:t>
      </w:r>
      <w:r w:rsidRPr="00DD11EA">
        <w:rPr>
          <w:rFonts w:ascii="Times New Roman" w:hAnsi="Times New Roman" w:cs="Times New Roman"/>
          <w:b/>
        </w:rPr>
        <w:t xml:space="preserve"> созыв</w:t>
      </w:r>
    </w:p>
    <w:p w14:paraId="0050E62D" w14:textId="77777777" w:rsidR="00C73102" w:rsidRPr="00DD11EA" w:rsidRDefault="00C73102" w:rsidP="00C7310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A9B0D63" w14:textId="77777777" w:rsidR="00C73102" w:rsidRPr="00DD11EA" w:rsidRDefault="00C73102" w:rsidP="00C7310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D11EA">
        <w:rPr>
          <w:rFonts w:ascii="Times New Roman" w:hAnsi="Times New Roman" w:cs="Times New Roman"/>
          <w:b/>
        </w:rPr>
        <w:t>Х</w:t>
      </w:r>
      <w:r w:rsidRPr="00DD11EA">
        <w:rPr>
          <w:rFonts w:ascii="Times New Roman" w:hAnsi="Times New Roman" w:cs="Times New Roman"/>
          <w:b/>
          <w:lang w:val="en-US"/>
        </w:rPr>
        <w:t>XXI</w:t>
      </w:r>
      <w:r w:rsidRPr="00DD11EA">
        <w:rPr>
          <w:rFonts w:ascii="Times New Roman" w:hAnsi="Times New Roman" w:cs="Times New Roman"/>
          <w:b/>
        </w:rPr>
        <w:t xml:space="preserve"> СЕССИЯ</w:t>
      </w:r>
    </w:p>
    <w:p w14:paraId="695D5BEA" w14:textId="77777777" w:rsidR="00C73102" w:rsidRPr="00DD11EA" w:rsidRDefault="00C73102" w:rsidP="00C7310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D9C1D23" w14:textId="77777777" w:rsidR="00C73102" w:rsidRPr="00DD11EA" w:rsidRDefault="00C73102" w:rsidP="00C7310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D11EA">
        <w:rPr>
          <w:rFonts w:ascii="Times New Roman" w:hAnsi="Times New Roman" w:cs="Times New Roman"/>
          <w:b/>
        </w:rPr>
        <w:t>РЕШЕНИЕ</w:t>
      </w:r>
    </w:p>
    <w:p w14:paraId="2916AE98" w14:textId="77777777" w:rsidR="00C73102" w:rsidRPr="00DD11EA" w:rsidRDefault="00C73102" w:rsidP="00C73102">
      <w:pPr>
        <w:shd w:val="clear" w:color="auto" w:fill="FFFFFF"/>
        <w:spacing w:line="360" w:lineRule="auto"/>
        <w:rPr>
          <w:rFonts w:ascii="Times New Roman" w:hAnsi="Times New Roman" w:cs="Times New Roman"/>
          <w:b/>
        </w:rPr>
      </w:pPr>
      <w:r w:rsidRPr="00DD11EA">
        <w:rPr>
          <w:rFonts w:ascii="Times New Roman" w:hAnsi="Times New Roman" w:cs="Times New Roman"/>
          <w:b/>
        </w:rPr>
        <w:t>24 сентября 2025 г.                                                                                                              №31-2</w:t>
      </w:r>
    </w:p>
    <w:p w14:paraId="6634BFC1" w14:textId="77777777" w:rsidR="00AC6406" w:rsidRPr="00DD11EA" w:rsidRDefault="00AC6406" w:rsidP="00C7310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1"/>
          <w:lang w:eastAsia="ar-SA" w:bidi="ar-SA"/>
        </w:rPr>
      </w:pPr>
    </w:p>
    <w:p w14:paraId="10AD3458" w14:textId="1EBEC376" w:rsidR="00AC6406" w:rsidRPr="00DD11EA" w:rsidRDefault="00AC6406" w:rsidP="00C73102">
      <w:pPr>
        <w:pStyle w:val="af2"/>
        <w:suppressAutoHyphens/>
        <w:spacing w:line="360" w:lineRule="auto"/>
        <w:rPr>
          <w:rFonts w:eastAsia="Times New Roman CYR"/>
          <w:sz w:val="24"/>
        </w:rPr>
      </w:pPr>
      <w:r w:rsidRPr="00DD11EA">
        <w:rPr>
          <w:rFonts w:eastAsia="Times New Roman CYR"/>
          <w:bCs/>
          <w:sz w:val="24"/>
        </w:rPr>
        <w:t xml:space="preserve">Об утверждении </w:t>
      </w:r>
      <w:r w:rsidR="00453C0B" w:rsidRPr="00DD11EA">
        <w:rPr>
          <w:rFonts w:eastAsia="Times New Roman CYR"/>
          <w:bCs/>
          <w:sz w:val="24"/>
        </w:rPr>
        <w:t>П</w:t>
      </w:r>
      <w:r w:rsidRPr="00DD11EA">
        <w:rPr>
          <w:rFonts w:eastAsia="Times New Roman CYR"/>
          <w:bCs/>
          <w:sz w:val="24"/>
        </w:rPr>
        <w:t xml:space="preserve">оложения о порядке управления и распоряжения муниципальным имуществом </w:t>
      </w:r>
      <w:r w:rsidR="00BA39F7" w:rsidRPr="00DD11EA">
        <w:rPr>
          <w:bCs/>
          <w:sz w:val="24"/>
        </w:rPr>
        <w:t>городского поселения</w:t>
      </w:r>
      <w:r w:rsidR="00630E4B" w:rsidRPr="00DD11EA">
        <w:rPr>
          <w:bCs/>
          <w:sz w:val="24"/>
        </w:rPr>
        <w:t xml:space="preserve"> «Город Удачный» </w:t>
      </w:r>
      <w:r w:rsidR="00BA39F7" w:rsidRPr="00DD11EA">
        <w:rPr>
          <w:bCs/>
          <w:sz w:val="24"/>
        </w:rPr>
        <w:t>муниципального района «</w:t>
      </w:r>
      <w:r w:rsidR="00630E4B" w:rsidRPr="00DD11EA">
        <w:rPr>
          <w:bCs/>
          <w:sz w:val="24"/>
        </w:rPr>
        <w:t>Мирнинск</w:t>
      </w:r>
      <w:r w:rsidR="00BA39F7" w:rsidRPr="00DD11EA">
        <w:rPr>
          <w:bCs/>
          <w:sz w:val="24"/>
        </w:rPr>
        <w:t>ий район»</w:t>
      </w:r>
      <w:r w:rsidR="00630E4B" w:rsidRPr="00DD11EA">
        <w:rPr>
          <w:bCs/>
          <w:sz w:val="24"/>
        </w:rPr>
        <w:t xml:space="preserve"> Республик</w:t>
      </w:r>
      <w:r w:rsidR="0040159E">
        <w:rPr>
          <w:bCs/>
          <w:sz w:val="24"/>
        </w:rPr>
        <w:t>и</w:t>
      </w:r>
      <w:r w:rsidR="00630E4B" w:rsidRPr="00DD11EA">
        <w:rPr>
          <w:bCs/>
          <w:sz w:val="24"/>
        </w:rPr>
        <w:t xml:space="preserve"> Саха (Якутия)</w:t>
      </w:r>
    </w:p>
    <w:p w14:paraId="5FBDD6A7" w14:textId="77777777" w:rsidR="00690A0A" w:rsidRPr="00DD11EA" w:rsidRDefault="00690A0A" w:rsidP="00C7310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ar-SA" w:bidi="ar-SA"/>
        </w:rPr>
      </w:pPr>
    </w:p>
    <w:p w14:paraId="10E0B7D6" w14:textId="6FACC848" w:rsidR="00AC6406" w:rsidRPr="00DD11EA" w:rsidRDefault="00AC6406" w:rsidP="00C73102">
      <w:pPr>
        <w:spacing w:line="360" w:lineRule="auto"/>
        <w:ind w:firstLine="709"/>
        <w:jc w:val="both"/>
        <w:rPr>
          <w:rFonts w:ascii="Times New Roman" w:eastAsia="Times New Roman CYR" w:hAnsi="Times New Roman" w:cs="Times New Roman"/>
          <w:b/>
          <w:bCs/>
        </w:rPr>
      </w:pPr>
      <w:r w:rsidRPr="00DD11EA">
        <w:rPr>
          <w:rFonts w:ascii="Times New Roman" w:eastAsia="Times New Roman" w:hAnsi="Times New Roman" w:cs="Times New Roman"/>
          <w:lang w:eastAsia="ar-SA" w:bidi="ar-SA"/>
        </w:rPr>
        <w:t>В соответствии с Федеральным</w:t>
      </w:r>
      <w:r w:rsidR="00FE7B96" w:rsidRPr="00DD11EA">
        <w:rPr>
          <w:rFonts w:ascii="Times New Roman" w:eastAsia="Times New Roman" w:hAnsi="Times New Roman" w:cs="Times New Roman"/>
          <w:lang w:eastAsia="ar-SA" w:bidi="ar-SA"/>
        </w:rPr>
        <w:t>и</w:t>
      </w: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 закон</w:t>
      </w:r>
      <w:r w:rsidR="00FE7B96" w:rsidRPr="00DD11EA">
        <w:rPr>
          <w:rFonts w:ascii="Times New Roman" w:eastAsia="Times New Roman" w:hAnsi="Times New Roman" w:cs="Times New Roman"/>
          <w:lang w:eastAsia="ar-SA" w:bidi="ar-SA"/>
        </w:rPr>
        <w:t>ами</w:t>
      </w: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 </w:t>
      </w:r>
      <w:r w:rsidR="00FE7B96" w:rsidRPr="00DD11EA">
        <w:rPr>
          <w:rFonts w:ascii="Times New Roman" w:hAnsi="Times New Roman" w:cs="Times New Roman"/>
        </w:rPr>
        <w:t>от</w:t>
      </w:r>
      <w:r w:rsidR="00FE7B96" w:rsidRPr="00DD11EA">
        <w:rPr>
          <w:rFonts w:ascii="Times New Roman" w:eastAsia="Times New Roman CYR" w:hAnsi="Times New Roman" w:cs="Times New Roman"/>
          <w:color w:val="000000"/>
        </w:rPr>
        <w:t xml:space="preserve"> 6 октября 2003 года №131-ФЗ «Об общих принципах организации местного самоуправления в Российской Федерации», </w:t>
      </w: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от </w:t>
      </w:r>
      <w:r w:rsidR="00DB4069" w:rsidRPr="00DD11EA">
        <w:rPr>
          <w:rFonts w:ascii="Times New Roman" w:eastAsia="Times New Roman" w:hAnsi="Times New Roman" w:cs="Times New Roman"/>
          <w:lang w:eastAsia="ar-SA" w:bidi="ar-SA"/>
        </w:rPr>
        <w:t>20 марта 2025</w:t>
      </w:r>
      <w:r w:rsidR="00FB0E0B" w:rsidRPr="00DD11EA">
        <w:rPr>
          <w:rFonts w:ascii="Times New Roman" w:eastAsia="Times New Roman" w:hAnsi="Times New Roman" w:cs="Times New Roman"/>
          <w:lang w:eastAsia="ar-SA" w:bidi="ar-SA"/>
        </w:rPr>
        <w:t xml:space="preserve"> года</w:t>
      </w: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 №</w:t>
      </w:r>
      <w:r w:rsidR="00DB4069" w:rsidRPr="00DD11EA">
        <w:rPr>
          <w:rFonts w:ascii="Times New Roman" w:eastAsia="Times New Roman" w:hAnsi="Times New Roman" w:cs="Times New Roman"/>
          <w:lang w:eastAsia="ar-SA" w:bidi="ar-SA"/>
        </w:rPr>
        <w:t>33</w:t>
      </w:r>
      <w:r w:rsidRPr="00DD11EA">
        <w:rPr>
          <w:rFonts w:ascii="Times New Roman" w:eastAsia="Times New Roman" w:hAnsi="Times New Roman" w:cs="Times New Roman"/>
          <w:lang w:eastAsia="ar-SA" w:bidi="ar-SA"/>
        </w:rPr>
        <w:t>-ФЗ «</w:t>
      </w:r>
      <w:r w:rsidR="00DB4069" w:rsidRPr="00DD11EA">
        <w:rPr>
          <w:rFonts w:ascii="Times New Roman" w:eastAsia="Times New Roman CYR" w:hAnsi="Times New Roman" w:cs="Times New Roman"/>
        </w:rPr>
        <w:t>Об общих принципах организации местного самоуправления в единой системе публичной власти</w:t>
      </w: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», руководствуясь Уставом </w:t>
      </w:r>
      <w:r w:rsidR="00BA39F7" w:rsidRPr="00DD11EA">
        <w:rPr>
          <w:rFonts w:ascii="Times New Roman" w:eastAsia="Times New Roman" w:hAnsi="Times New Roman" w:cs="Times New Roman"/>
          <w:lang w:eastAsia="ar-SA" w:bidi="ar-SA"/>
        </w:rPr>
        <w:t>городского поселения «Город Удачный» муниципального района «Мирнинский район» Республик</w:t>
      </w:r>
      <w:r w:rsidR="0040159E">
        <w:rPr>
          <w:rFonts w:ascii="Times New Roman" w:eastAsia="Times New Roman" w:hAnsi="Times New Roman" w:cs="Times New Roman"/>
          <w:lang w:eastAsia="ar-SA" w:bidi="ar-SA"/>
        </w:rPr>
        <w:t>и</w:t>
      </w:r>
      <w:r w:rsidR="00BA39F7" w:rsidRPr="00DD11EA">
        <w:rPr>
          <w:rFonts w:ascii="Times New Roman" w:eastAsia="Times New Roman" w:hAnsi="Times New Roman" w:cs="Times New Roman"/>
          <w:lang w:eastAsia="ar-SA" w:bidi="ar-SA"/>
        </w:rPr>
        <w:t xml:space="preserve"> Саха (Якутия)</w:t>
      </w: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, </w:t>
      </w:r>
      <w:r w:rsidR="00630E4B" w:rsidRPr="00DD11EA">
        <w:rPr>
          <w:rFonts w:ascii="Times New Roman" w:eastAsia="Times New Roman" w:hAnsi="Times New Roman" w:cs="Times New Roman"/>
          <w:b/>
          <w:lang w:eastAsia="ar-SA" w:bidi="ar-SA"/>
        </w:rPr>
        <w:t>городской Совет депутатов</w:t>
      </w:r>
      <w:r w:rsidRPr="00DD11EA">
        <w:rPr>
          <w:rFonts w:ascii="Times New Roman" w:eastAsia="Times New Roman" w:hAnsi="Times New Roman" w:cs="Times New Roman"/>
          <w:b/>
          <w:lang w:eastAsia="ar-SA" w:bidi="ar-SA"/>
        </w:rPr>
        <w:t xml:space="preserve"> </w:t>
      </w:r>
      <w:r w:rsidR="00534E58" w:rsidRPr="00DD11EA">
        <w:rPr>
          <w:rFonts w:ascii="Times New Roman" w:eastAsia="Times New Roman" w:hAnsi="Times New Roman" w:cs="Times New Roman"/>
          <w:b/>
          <w:lang w:eastAsia="ar-SA" w:bidi="ar-SA"/>
        </w:rPr>
        <w:t>решил:</w:t>
      </w:r>
    </w:p>
    <w:p w14:paraId="17F94730" w14:textId="716AE0D3" w:rsidR="00AC6406" w:rsidRPr="00DD11EA" w:rsidRDefault="00AC6406" w:rsidP="00C73102">
      <w:pPr>
        <w:tabs>
          <w:tab w:val="left" w:pos="31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ar-SA" w:bidi="ar-SA"/>
        </w:rPr>
      </w:pPr>
      <w:r w:rsidRPr="00DD11EA">
        <w:rPr>
          <w:rFonts w:ascii="Times New Roman" w:eastAsia="Times New Roman CYR" w:hAnsi="Times New Roman" w:cs="Times New Roman"/>
        </w:rPr>
        <w:t xml:space="preserve">1. Утвердить </w:t>
      </w:r>
      <w:r w:rsidR="00BA39F7" w:rsidRPr="00DD11EA">
        <w:rPr>
          <w:rFonts w:ascii="Times New Roman" w:eastAsia="Times New Roman CYR" w:hAnsi="Times New Roman" w:cs="Times New Roman"/>
        </w:rPr>
        <w:t>П</w:t>
      </w:r>
      <w:r w:rsidRPr="00DD11EA">
        <w:rPr>
          <w:rFonts w:ascii="Times New Roman" w:eastAsia="Times New Roman CYR" w:hAnsi="Times New Roman" w:cs="Times New Roman"/>
        </w:rPr>
        <w:t xml:space="preserve">оложение о порядке управления и распоряжения муниципальным имуществом </w:t>
      </w:r>
      <w:r w:rsidR="00BA39F7" w:rsidRPr="00DD11EA">
        <w:rPr>
          <w:rFonts w:ascii="Times New Roman" w:eastAsia="Times New Roman" w:hAnsi="Times New Roman" w:cs="Times New Roman"/>
          <w:lang w:eastAsia="ar-SA" w:bidi="ar-SA"/>
        </w:rPr>
        <w:t>городского поселения «Город Удачный» муниципального района «Мирнинский район» Республик</w:t>
      </w:r>
      <w:r w:rsidR="0040159E">
        <w:rPr>
          <w:rFonts w:ascii="Times New Roman" w:eastAsia="Times New Roman" w:hAnsi="Times New Roman" w:cs="Times New Roman"/>
          <w:lang w:eastAsia="ar-SA" w:bidi="ar-SA"/>
        </w:rPr>
        <w:t>и</w:t>
      </w:r>
      <w:r w:rsidR="00BA39F7" w:rsidRPr="00DD11EA">
        <w:rPr>
          <w:rFonts w:ascii="Times New Roman" w:eastAsia="Times New Roman" w:hAnsi="Times New Roman" w:cs="Times New Roman"/>
          <w:lang w:eastAsia="ar-SA" w:bidi="ar-SA"/>
        </w:rPr>
        <w:t xml:space="preserve"> Саха (Якутия) </w:t>
      </w:r>
      <w:r w:rsidRPr="00DD11EA">
        <w:rPr>
          <w:rFonts w:ascii="Times New Roman" w:eastAsia="Times New Roman CYR" w:hAnsi="Times New Roman" w:cs="Times New Roman"/>
        </w:rPr>
        <w:t>(</w:t>
      </w:r>
      <w:r w:rsidR="00EA608F" w:rsidRPr="00DD11EA">
        <w:rPr>
          <w:rFonts w:ascii="Times New Roman" w:eastAsia="Times New Roman CYR" w:hAnsi="Times New Roman" w:cs="Times New Roman"/>
        </w:rPr>
        <w:t>прилагается</w:t>
      </w:r>
      <w:r w:rsidRPr="00DD11EA">
        <w:rPr>
          <w:rFonts w:ascii="Times New Roman" w:eastAsia="Times New Roman CYR" w:hAnsi="Times New Roman" w:cs="Times New Roman"/>
        </w:rPr>
        <w:t>).</w:t>
      </w:r>
    </w:p>
    <w:p w14:paraId="512CC9FD" w14:textId="77777777" w:rsidR="00B74BA4" w:rsidRPr="00DD11EA" w:rsidRDefault="00AC6406" w:rsidP="00C73102">
      <w:pPr>
        <w:tabs>
          <w:tab w:val="left" w:pos="31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ar-SA" w:bidi="ar-SA"/>
        </w:rPr>
      </w:pP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2. </w:t>
      </w:r>
      <w:r w:rsidR="00BA39F7" w:rsidRPr="00DD11EA">
        <w:rPr>
          <w:rFonts w:ascii="Times New Roman" w:eastAsia="Times New Roman" w:hAnsi="Times New Roman" w:cs="Times New Roman"/>
          <w:lang w:eastAsia="ar-SA" w:bidi="ar-SA"/>
        </w:rPr>
        <w:t>Со дня вступления в силу настоящего решения признать утратившим</w:t>
      </w:r>
      <w:r w:rsidR="00FB0E0B" w:rsidRPr="00DD11EA">
        <w:rPr>
          <w:rFonts w:ascii="Times New Roman" w:eastAsia="Times New Roman" w:hAnsi="Times New Roman" w:cs="Times New Roman"/>
          <w:lang w:eastAsia="ar-SA" w:bidi="ar-SA"/>
        </w:rPr>
        <w:t>и</w:t>
      </w:r>
      <w:r w:rsidR="00BA39F7" w:rsidRPr="00DD11EA">
        <w:rPr>
          <w:rFonts w:ascii="Times New Roman" w:eastAsia="Times New Roman" w:hAnsi="Times New Roman" w:cs="Times New Roman"/>
          <w:lang w:eastAsia="ar-SA" w:bidi="ar-SA"/>
        </w:rPr>
        <w:t xml:space="preserve"> силу</w:t>
      </w:r>
      <w:r w:rsidR="00B74BA4" w:rsidRPr="00DD11EA">
        <w:rPr>
          <w:rFonts w:ascii="Times New Roman" w:eastAsia="Times New Roman" w:hAnsi="Times New Roman" w:cs="Times New Roman"/>
          <w:lang w:eastAsia="ar-SA" w:bidi="ar-SA"/>
        </w:rPr>
        <w:t>:</w:t>
      </w:r>
    </w:p>
    <w:p w14:paraId="3E4DC8AD" w14:textId="77777777" w:rsidR="00AC6406" w:rsidRPr="00DD11EA" w:rsidRDefault="00B74BA4" w:rsidP="00C73102">
      <w:pPr>
        <w:tabs>
          <w:tab w:val="left" w:pos="31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ar-SA" w:bidi="ar-SA"/>
        </w:rPr>
      </w:pPr>
      <w:r w:rsidRPr="00DD11EA">
        <w:rPr>
          <w:rFonts w:ascii="Times New Roman" w:eastAsia="Times New Roman" w:hAnsi="Times New Roman" w:cs="Times New Roman"/>
          <w:lang w:eastAsia="ar-SA" w:bidi="ar-SA"/>
        </w:rPr>
        <w:t>1</w:t>
      </w:r>
      <w:r w:rsidR="00EA608F" w:rsidRPr="00DD11EA">
        <w:rPr>
          <w:rFonts w:ascii="Times New Roman" w:eastAsia="Times New Roman" w:hAnsi="Times New Roman" w:cs="Times New Roman"/>
          <w:lang w:eastAsia="ar-SA" w:bidi="ar-SA"/>
        </w:rPr>
        <w:t>)</w:t>
      </w: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 </w:t>
      </w:r>
      <w:r w:rsidR="00C73102" w:rsidRPr="00DD11EA">
        <w:rPr>
          <w:rFonts w:ascii="Times New Roman" w:eastAsia="Times New Roman" w:hAnsi="Times New Roman" w:cs="Times New Roman"/>
          <w:lang w:eastAsia="ar-SA" w:bidi="ar-SA"/>
        </w:rPr>
        <w:t>р</w:t>
      </w:r>
      <w:r w:rsidR="00EA608F" w:rsidRPr="00DD11EA">
        <w:rPr>
          <w:rFonts w:ascii="Times New Roman" w:eastAsia="Times New Roman" w:hAnsi="Times New Roman" w:cs="Times New Roman"/>
          <w:lang w:eastAsia="ar-SA" w:bidi="ar-SA"/>
        </w:rPr>
        <w:t xml:space="preserve">ешение городского Совета </w:t>
      </w:r>
      <w:r w:rsidR="004B133E" w:rsidRPr="00DD11EA">
        <w:rPr>
          <w:rFonts w:ascii="Times New Roman" w:eastAsia="Times New Roman" w:hAnsi="Times New Roman" w:cs="Times New Roman"/>
          <w:lang w:eastAsia="ar-SA" w:bidi="ar-SA"/>
        </w:rPr>
        <w:t xml:space="preserve">от </w:t>
      </w:r>
      <w:r w:rsidR="00FB0E0B" w:rsidRPr="00DD11EA">
        <w:rPr>
          <w:rFonts w:ascii="Times New Roman" w:eastAsia="Times New Roman" w:hAnsi="Times New Roman" w:cs="Times New Roman"/>
          <w:lang w:eastAsia="ar-SA" w:bidi="ar-SA"/>
        </w:rPr>
        <w:t>27 марта 2009 года №</w:t>
      </w:r>
      <w:r w:rsidRPr="00DD11EA">
        <w:rPr>
          <w:rFonts w:ascii="Times New Roman" w:eastAsia="Times New Roman" w:hAnsi="Times New Roman" w:cs="Times New Roman"/>
          <w:lang w:eastAsia="ar-SA" w:bidi="ar-SA"/>
        </w:rPr>
        <w:t>16-5 «Об утверждении Положения о порядке владения, пользования и распоряжения муниципальным имуществом муниципального образования «Город Удачный» Мирнинского р</w:t>
      </w:r>
      <w:r w:rsidR="00C73102" w:rsidRPr="00DD11EA">
        <w:rPr>
          <w:rFonts w:ascii="Times New Roman" w:eastAsia="Times New Roman" w:hAnsi="Times New Roman" w:cs="Times New Roman"/>
          <w:lang w:eastAsia="ar-SA" w:bidi="ar-SA"/>
        </w:rPr>
        <w:t>айона Республики Саха (Якутия)»;</w:t>
      </w:r>
    </w:p>
    <w:p w14:paraId="49185F8D" w14:textId="77777777" w:rsidR="00B74BA4" w:rsidRPr="00DD11EA" w:rsidRDefault="00B74BA4" w:rsidP="00C73102">
      <w:pPr>
        <w:tabs>
          <w:tab w:val="left" w:pos="31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ar-SA" w:bidi="ar-SA"/>
        </w:rPr>
      </w:pPr>
      <w:r w:rsidRPr="00DD11EA">
        <w:rPr>
          <w:rFonts w:ascii="Times New Roman" w:eastAsia="Times New Roman" w:hAnsi="Times New Roman" w:cs="Times New Roman"/>
          <w:lang w:eastAsia="ar-SA" w:bidi="ar-SA"/>
        </w:rPr>
        <w:t>2</w:t>
      </w:r>
      <w:r w:rsidR="00EA608F" w:rsidRPr="00DD11EA">
        <w:rPr>
          <w:rFonts w:ascii="Times New Roman" w:eastAsia="Times New Roman" w:hAnsi="Times New Roman" w:cs="Times New Roman"/>
          <w:lang w:eastAsia="ar-SA" w:bidi="ar-SA"/>
        </w:rPr>
        <w:t>)</w:t>
      </w:r>
      <w:r w:rsidR="00C73102" w:rsidRPr="00DD11EA">
        <w:rPr>
          <w:rFonts w:ascii="Times New Roman" w:eastAsia="Times New Roman" w:hAnsi="Times New Roman" w:cs="Times New Roman"/>
          <w:lang w:eastAsia="ar-SA" w:bidi="ar-SA"/>
        </w:rPr>
        <w:t xml:space="preserve"> р</w:t>
      </w: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ешение городского Совета от 14 октября 2009 года №22-3 «О внесении изменений в Решение городского Совета МО «Город Удачный» от 27 марта 2009 года №16-5 «Об утверждении Положения о порядке владения, пользования и распоряжения муниципальным имуществом муниципального образования «Город Удачный» </w:t>
      </w:r>
      <w:r w:rsidRPr="00DD11EA">
        <w:rPr>
          <w:rFonts w:ascii="Times New Roman" w:eastAsia="Times New Roman" w:hAnsi="Times New Roman" w:cs="Times New Roman"/>
          <w:lang w:eastAsia="ar-SA" w:bidi="ar-SA"/>
        </w:rPr>
        <w:lastRenderedPageBreak/>
        <w:t>Мирнинского района Республики Саха (Якутия)» в соответствии с заключением Департамента по государственно-правовым вопросам Администрации Президента и Правительства Республики Саха (Якутия)».</w:t>
      </w:r>
    </w:p>
    <w:p w14:paraId="471681BC" w14:textId="77777777" w:rsidR="00BA39F7" w:rsidRPr="00DD11EA" w:rsidRDefault="00BA39F7" w:rsidP="00C73102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11EA">
        <w:rPr>
          <w:rFonts w:ascii="Times New Roman" w:hAnsi="Times New Roman" w:cs="Times New Roman"/>
          <w:sz w:val="24"/>
          <w:szCs w:val="24"/>
        </w:rPr>
        <w:t>3. Настоящее решение подлежит официальному опубликованию в порядке, установленном Уставом ГП «Город Удачный».</w:t>
      </w:r>
    </w:p>
    <w:p w14:paraId="457BD726" w14:textId="77777777" w:rsidR="00BA39F7" w:rsidRPr="00DD11EA" w:rsidRDefault="00BA39F7" w:rsidP="00C73102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11EA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его официального опубликования.</w:t>
      </w:r>
    </w:p>
    <w:p w14:paraId="3AF99C14" w14:textId="77777777" w:rsidR="00BA39F7" w:rsidRPr="00DD11EA" w:rsidRDefault="00BA39F7" w:rsidP="00C73102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11EA">
        <w:rPr>
          <w:rFonts w:ascii="Times New Roman" w:hAnsi="Times New Roman" w:cs="Times New Roman"/>
          <w:sz w:val="24"/>
          <w:szCs w:val="24"/>
        </w:rPr>
        <w:t>5. 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14:paraId="14E58BDA" w14:textId="77777777" w:rsidR="00BA39F7" w:rsidRPr="00DD11EA" w:rsidRDefault="00BA39F7" w:rsidP="00C73102">
      <w:pPr>
        <w:pStyle w:val="ae"/>
        <w:spacing w:after="0" w:line="360" w:lineRule="auto"/>
        <w:jc w:val="both"/>
        <w:rPr>
          <w:rFonts w:ascii="Times New Roman" w:hAnsi="Times New Roman" w:cs="Times New Roman"/>
        </w:rPr>
      </w:pPr>
    </w:p>
    <w:p w14:paraId="4532E2D7" w14:textId="77777777" w:rsidR="00BA39F7" w:rsidRPr="00DD11EA" w:rsidRDefault="00BA39F7" w:rsidP="00C73102">
      <w:pPr>
        <w:pStyle w:val="ae"/>
        <w:spacing w:after="0" w:line="360" w:lineRule="auto"/>
        <w:jc w:val="both"/>
        <w:rPr>
          <w:rFonts w:ascii="Times New Roman" w:hAnsi="Times New Roman" w:cs="Times New Roman"/>
        </w:rPr>
      </w:pPr>
    </w:p>
    <w:p w14:paraId="4C35383B" w14:textId="77777777" w:rsidR="00C73102" w:rsidRPr="00DD11EA" w:rsidRDefault="00C73102" w:rsidP="00C73102">
      <w:pPr>
        <w:pStyle w:val="ae"/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BA39F7" w:rsidRPr="00DD11EA" w14:paraId="54074814" w14:textId="77777777" w:rsidTr="0043247F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30BB1F61" w14:textId="77777777" w:rsidR="00BA39F7" w:rsidRPr="00DD11EA" w:rsidRDefault="00BA39F7" w:rsidP="00C73102">
            <w:pPr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11EA">
              <w:rPr>
                <w:rFonts w:ascii="Times New Roman" w:hAnsi="Times New Roman" w:cs="Times New Roman"/>
                <w:b/>
              </w:rPr>
              <w:t>Глава города</w:t>
            </w:r>
          </w:p>
          <w:p w14:paraId="15AF8DF4" w14:textId="77777777" w:rsidR="00BA39F7" w:rsidRPr="00DD11EA" w:rsidRDefault="00BA39F7" w:rsidP="00C73102">
            <w:pPr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AE58895" w14:textId="77777777" w:rsidR="00BA39F7" w:rsidRPr="00DD11EA" w:rsidRDefault="00BA39F7" w:rsidP="00C73102">
            <w:pPr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2B585C9" w14:textId="77777777" w:rsidR="00BA39F7" w:rsidRPr="00DD11EA" w:rsidRDefault="00BA39F7" w:rsidP="00C73102">
            <w:pPr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11EA">
              <w:rPr>
                <w:rFonts w:ascii="Times New Roman" w:hAnsi="Times New Roman" w:cs="Times New Roman"/>
                <w:b/>
              </w:rPr>
              <w:t>__________А.В. Приходько</w:t>
            </w:r>
          </w:p>
          <w:p w14:paraId="28DA38B4" w14:textId="77777777" w:rsidR="00BA39F7" w:rsidRPr="00DD11EA" w:rsidRDefault="00C73102" w:rsidP="00C73102">
            <w:pPr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D11EA">
              <w:rPr>
                <w:rFonts w:ascii="Times New Roman" w:hAnsi="Times New Roman" w:cs="Times New Roman"/>
              </w:rPr>
              <w:t xml:space="preserve">25 сентября </w:t>
            </w:r>
            <w:r w:rsidR="00BA39F7" w:rsidRPr="00DD11EA">
              <w:rPr>
                <w:rFonts w:ascii="Times New Roman" w:hAnsi="Times New Roman" w:cs="Times New Roman"/>
              </w:rPr>
              <w:t>2025 г.</w:t>
            </w:r>
          </w:p>
          <w:p w14:paraId="56BE0C35" w14:textId="77777777" w:rsidR="00BA39F7" w:rsidRPr="00DD11EA" w:rsidRDefault="00BA39F7" w:rsidP="00C73102">
            <w:pPr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D11EA">
              <w:rPr>
                <w:rFonts w:ascii="Times New Roman" w:hAnsi="Times New Roman" w:cs="Times New Roman"/>
                <w:vertAlign w:val="superscript"/>
              </w:rPr>
              <w:t>дата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14:paraId="53E73DA5" w14:textId="77777777" w:rsidR="00BA39F7" w:rsidRPr="00DD11EA" w:rsidRDefault="00BA39F7" w:rsidP="00C73102">
            <w:pPr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11EA">
              <w:rPr>
                <w:rFonts w:ascii="Times New Roman" w:hAnsi="Times New Roman" w:cs="Times New Roman"/>
                <w:b/>
              </w:rPr>
              <w:t>Председатель</w:t>
            </w:r>
          </w:p>
          <w:p w14:paraId="6934CE76" w14:textId="77777777" w:rsidR="00BA39F7" w:rsidRPr="00DD11EA" w:rsidRDefault="00BA39F7" w:rsidP="00C73102">
            <w:pPr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11EA">
              <w:rPr>
                <w:rFonts w:ascii="Times New Roman" w:hAnsi="Times New Roman" w:cs="Times New Roman"/>
                <w:b/>
              </w:rPr>
              <w:t xml:space="preserve"> городского Совета депутатов</w:t>
            </w:r>
          </w:p>
          <w:p w14:paraId="29E177CF" w14:textId="77777777" w:rsidR="00BA39F7" w:rsidRPr="00DD11EA" w:rsidRDefault="00BA39F7" w:rsidP="00C73102">
            <w:pPr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9BE0C1A" w14:textId="77777777" w:rsidR="00BA39F7" w:rsidRPr="00DD11EA" w:rsidRDefault="00BA39F7" w:rsidP="00C73102">
            <w:pPr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11EA">
              <w:rPr>
                <w:rFonts w:ascii="Times New Roman" w:hAnsi="Times New Roman" w:cs="Times New Roman"/>
                <w:b/>
              </w:rPr>
              <w:t xml:space="preserve">__________В.В. Файзулин </w:t>
            </w:r>
          </w:p>
          <w:p w14:paraId="1AE31B5D" w14:textId="77777777" w:rsidR="00BA39F7" w:rsidRPr="00DD11EA" w:rsidRDefault="00BA39F7" w:rsidP="00C73102">
            <w:pPr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59D7111" w14:textId="77777777" w:rsidR="00BA39F7" w:rsidRPr="00DD11EA" w:rsidRDefault="00BA39F7" w:rsidP="00C73102">
            <w:pPr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36651C3B" w14:textId="77777777" w:rsidR="00B74BA4" w:rsidRPr="00DD11EA" w:rsidRDefault="00B74BA4" w:rsidP="00C73102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</w:pPr>
    </w:p>
    <w:p w14:paraId="5FF8CBAA" w14:textId="77777777" w:rsidR="00B74BA4" w:rsidRPr="00DD11EA" w:rsidRDefault="00B74BA4" w:rsidP="00C73102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  <w:r w:rsidRPr="00DD11EA">
        <w:br w:type="page"/>
      </w:r>
      <w:r w:rsidRPr="00DD11EA">
        <w:rPr>
          <w:sz w:val="20"/>
          <w:szCs w:val="20"/>
        </w:rPr>
        <w:lastRenderedPageBreak/>
        <w:t>УТВЕРЖДЕН</w:t>
      </w:r>
      <w:r w:rsidR="00FC3A07" w:rsidRPr="00DD11EA">
        <w:rPr>
          <w:sz w:val="20"/>
          <w:szCs w:val="20"/>
        </w:rPr>
        <w:t>О</w:t>
      </w:r>
    </w:p>
    <w:p w14:paraId="66AA167E" w14:textId="77777777" w:rsidR="00B74BA4" w:rsidRPr="00DD11EA" w:rsidRDefault="00B74BA4" w:rsidP="00C73102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  <w:r w:rsidRPr="00DD11EA">
        <w:rPr>
          <w:sz w:val="20"/>
          <w:szCs w:val="20"/>
        </w:rPr>
        <w:t>решением городского Совета депутатов</w:t>
      </w:r>
    </w:p>
    <w:p w14:paraId="262DC288" w14:textId="77777777" w:rsidR="00B74BA4" w:rsidRPr="00DD11EA" w:rsidRDefault="00B74BA4" w:rsidP="00C73102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  <w:r w:rsidRPr="00DD11EA">
        <w:rPr>
          <w:sz w:val="20"/>
          <w:szCs w:val="20"/>
        </w:rPr>
        <w:t>ГП «Город Удачный»</w:t>
      </w:r>
    </w:p>
    <w:p w14:paraId="448C9E51" w14:textId="77777777" w:rsidR="00B74BA4" w:rsidRPr="00DD11EA" w:rsidRDefault="00B74BA4" w:rsidP="00C73102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  <w:r w:rsidRPr="00DD11EA">
        <w:rPr>
          <w:sz w:val="20"/>
          <w:szCs w:val="20"/>
        </w:rPr>
        <w:t xml:space="preserve">от </w:t>
      </w:r>
      <w:r w:rsidR="00C73102" w:rsidRPr="00DD11EA">
        <w:rPr>
          <w:sz w:val="20"/>
          <w:szCs w:val="20"/>
        </w:rPr>
        <w:t>24 сентября 2025 г. №31-2</w:t>
      </w:r>
    </w:p>
    <w:p w14:paraId="61A26B21" w14:textId="77777777" w:rsidR="00AC6406" w:rsidRPr="00DD11EA" w:rsidRDefault="00AC6406" w:rsidP="00C73102">
      <w:pPr>
        <w:spacing w:line="360" w:lineRule="auto"/>
        <w:ind w:firstLine="720"/>
        <w:rPr>
          <w:rFonts w:ascii="Times New Roman" w:eastAsia="Times New Roman CYR" w:hAnsi="Times New Roman" w:cs="Times New Roman"/>
          <w:color w:val="000000"/>
        </w:rPr>
      </w:pPr>
    </w:p>
    <w:p w14:paraId="2EF4CBCC" w14:textId="77777777" w:rsidR="00C73102" w:rsidRPr="00DD11EA" w:rsidRDefault="00C73102" w:rsidP="00C73102">
      <w:pPr>
        <w:spacing w:line="360" w:lineRule="auto"/>
        <w:ind w:firstLine="720"/>
        <w:rPr>
          <w:rFonts w:ascii="Times New Roman" w:eastAsia="Times New Roman CYR" w:hAnsi="Times New Roman" w:cs="Times New Roman"/>
          <w:color w:val="000000"/>
        </w:rPr>
      </w:pPr>
    </w:p>
    <w:p w14:paraId="003B1FCA" w14:textId="77777777" w:rsidR="00C73102" w:rsidRPr="00DD11EA" w:rsidRDefault="00C73102" w:rsidP="00C73102">
      <w:pPr>
        <w:spacing w:line="360" w:lineRule="auto"/>
        <w:ind w:firstLine="720"/>
        <w:rPr>
          <w:rFonts w:ascii="Times New Roman" w:eastAsia="Times New Roman CYR" w:hAnsi="Times New Roman" w:cs="Times New Roman"/>
          <w:color w:val="000000"/>
        </w:rPr>
      </w:pPr>
    </w:p>
    <w:p w14:paraId="773F3137" w14:textId="77777777" w:rsidR="00AC6406" w:rsidRPr="00DD11EA" w:rsidRDefault="00AC6406" w:rsidP="00A93368">
      <w:pPr>
        <w:spacing w:line="360" w:lineRule="auto"/>
        <w:jc w:val="center"/>
        <w:rPr>
          <w:rFonts w:ascii="Times New Roman" w:eastAsia="Times New Roman CYR" w:hAnsi="Times New Roman" w:cs="Times New Roman"/>
          <w:b/>
          <w:bCs/>
        </w:rPr>
      </w:pPr>
      <w:r w:rsidRPr="00DD11EA">
        <w:rPr>
          <w:rFonts w:ascii="Times New Roman" w:eastAsia="Times New Roman CYR" w:hAnsi="Times New Roman" w:cs="Times New Roman"/>
          <w:b/>
          <w:bCs/>
        </w:rPr>
        <w:t>ПОЛОЖЕНИЕ</w:t>
      </w:r>
    </w:p>
    <w:p w14:paraId="4E500AF5" w14:textId="77777777" w:rsidR="00B74BA4" w:rsidRPr="00DD11EA" w:rsidRDefault="00AC6406" w:rsidP="00C73102">
      <w:pPr>
        <w:tabs>
          <w:tab w:val="left" w:pos="1134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</w:pPr>
      <w:r w:rsidRPr="00DD11EA">
        <w:rPr>
          <w:rFonts w:ascii="Times New Roman" w:eastAsia="Times New Roman CYR" w:hAnsi="Times New Roman" w:cs="Times New Roman"/>
          <w:b/>
          <w:bCs/>
        </w:rPr>
        <w:t xml:space="preserve">о порядке управления и распоряжения муниципальным имуществом </w:t>
      </w:r>
      <w:r w:rsidR="00B74BA4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городского поселения</w:t>
      </w:r>
      <w:r w:rsidR="00630E4B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 </w:t>
      </w:r>
      <w:r w:rsidR="00B74BA4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муниципального района «</w:t>
      </w:r>
      <w:r w:rsidR="00630E4B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Мирнинск</w:t>
      </w:r>
      <w:r w:rsidR="00B74BA4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ий</w:t>
      </w:r>
      <w:r w:rsidR="00630E4B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район</w:t>
      </w:r>
      <w:r w:rsidR="00B74BA4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»</w:t>
      </w:r>
    </w:p>
    <w:p w14:paraId="6FC14A85" w14:textId="2AEDAE3D" w:rsidR="00AC6406" w:rsidRPr="00DD11EA" w:rsidRDefault="00630E4B" w:rsidP="00C73102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b/>
          <w:color w:val="000000"/>
        </w:rPr>
      </w:pPr>
      <w:r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Республик</w:t>
      </w:r>
      <w:r w:rsidR="0040159E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и</w:t>
      </w:r>
      <w:r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Саха (Якутия)</w:t>
      </w:r>
    </w:p>
    <w:p w14:paraId="6554B146" w14:textId="77777777" w:rsidR="00AC6406" w:rsidRPr="00DD11EA" w:rsidRDefault="00AC6406" w:rsidP="00C73102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b/>
          <w:color w:val="000000"/>
        </w:rPr>
      </w:pPr>
    </w:p>
    <w:p w14:paraId="7D21A610" w14:textId="77777777" w:rsidR="00AC6406" w:rsidRPr="00DD11EA" w:rsidRDefault="00AC6406" w:rsidP="00A93368">
      <w:pPr>
        <w:pStyle w:val="4"/>
      </w:pPr>
      <w:r w:rsidRPr="00DD11EA">
        <w:t>Статья 1. Отношения, регулируемые настоящим Положением</w:t>
      </w:r>
    </w:p>
    <w:p w14:paraId="0EECB9A3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2A9A6594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</w:rPr>
        <w:t>1. </w:t>
      </w:r>
      <w:r w:rsidRPr="00DD11EA">
        <w:rPr>
          <w:rFonts w:ascii="Times New Roman" w:hAnsi="Times New Roman" w:cs="Times New Roman"/>
        </w:rPr>
        <w:t xml:space="preserve">Настоящее Положение о порядке управления и распоряжения муниципальным имуществом </w:t>
      </w:r>
      <w:r w:rsidR="00B74BA4" w:rsidRPr="00DD11EA">
        <w:rPr>
          <w:rFonts w:ascii="Times New Roman" w:eastAsia="Times New Roman" w:hAnsi="Times New Roman" w:cs="Times New Roman"/>
          <w:lang w:eastAsia="ar-SA" w:bidi="ar-SA"/>
        </w:rPr>
        <w:t>городского поселения «Город Удачный» муниципального района «Мирнинский район» Республики Саха (Якутия)</w:t>
      </w:r>
      <w:r w:rsidRPr="00DD11EA">
        <w:rPr>
          <w:rFonts w:ascii="Times New Roman" w:hAnsi="Times New Roman" w:cs="Times New Roman"/>
        </w:rPr>
        <w:t xml:space="preserve"> (далее соответственно - Положение и </w:t>
      </w:r>
      <w:r w:rsidR="00B74BA4" w:rsidRPr="00DD11EA">
        <w:rPr>
          <w:rFonts w:ascii="Times New Roman" w:eastAsia="Times New Roman" w:hAnsi="Times New Roman" w:cs="Times New Roman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lang w:eastAsia="ar-SA" w:bidi="ar-SA"/>
        </w:rPr>
        <w:t xml:space="preserve"> «Город Удачный»</w:t>
      </w:r>
      <w:r w:rsidRPr="00DD11EA">
        <w:rPr>
          <w:rFonts w:ascii="Times New Roman" w:hAnsi="Times New Roman" w:cs="Times New Roman"/>
        </w:rPr>
        <w:t xml:space="preserve">) определяет порядок управления и распоряжения имуществом, находящимся в муниципальной собственности </w:t>
      </w:r>
      <w:r w:rsidR="00B74BA4" w:rsidRPr="00DD11EA">
        <w:rPr>
          <w:rFonts w:ascii="Times New Roman" w:eastAsia="Times New Roman" w:hAnsi="Times New Roman" w:cs="Times New Roman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lang w:eastAsia="ar-SA" w:bidi="ar-SA"/>
        </w:rPr>
        <w:t xml:space="preserve"> «Город Удачный»</w:t>
      </w:r>
      <w:r w:rsidRPr="00DD11EA">
        <w:rPr>
          <w:rFonts w:ascii="Times New Roman" w:hAnsi="Times New Roman" w:cs="Times New Roman"/>
        </w:rPr>
        <w:t xml:space="preserve"> органами местного самоуправления </w:t>
      </w:r>
      <w:r w:rsidR="00B74BA4" w:rsidRPr="00DD11EA">
        <w:rPr>
          <w:rFonts w:ascii="Times New Roman" w:eastAsia="Times New Roman" w:hAnsi="Times New Roman" w:cs="Times New Roman"/>
          <w:lang w:eastAsia="ar-SA" w:bidi="ar-SA"/>
        </w:rPr>
        <w:t xml:space="preserve">городского поселения «Город Удачный» муниципального района «Мирнинский район» Республики Саха (Якутия) </w:t>
      </w:r>
      <w:r w:rsidRPr="00DD11EA">
        <w:rPr>
          <w:rFonts w:ascii="Times New Roman" w:hAnsi="Times New Roman" w:cs="Times New Roman"/>
        </w:rPr>
        <w:t xml:space="preserve">(далее – органы местного самоуправления) в соответствии с </w:t>
      </w:r>
      <w:r w:rsidRPr="00DD11EA">
        <w:rPr>
          <w:rStyle w:val="a3"/>
          <w:rFonts w:ascii="Times New Roman" w:hAnsi="Times New Roman" w:cs="Times New Roman"/>
          <w:color w:val="000000"/>
          <w:u w:val="none"/>
        </w:rPr>
        <w:t>Конституцией</w:t>
      </w:r>
      <w:r w:rsidRPr="00DD11EA">
        <w:rPr>
          <w:rFonts w:ascii="Times New Roman" w:hAnsi="Times New Roman" w:cs="Times New Roman"/>
        </w:rPr>
        <w:t xml:space="preserve"> Российской Федерации, Гражданским </w:t>
      </w:r>
      <w:r w:rsidRPr="00DD11EA">
        <w:rPr>
          <w:rStyle w:val="a3"/>
          <w:rFonts w:ascii="Times New Roman" w:hAnsi="Times New Roman" w:cs="Times New Roman"/>
          <w:color w:val="000000"/>
          <w:u w:val="none"/>
        </w:rPr>
        <w:t>кодексом</w:t>
      </w:r>
      <w:r w:rsidRPr="00DD11EA">
        <w:rPr>
          <w:rFonts w:ascii="Times New Roman" w:hAnsi="Times New Roman" w:cs="Times New Roman"/>
        </w:rPr>
        <w:t xml:space="preserve"> Российской Федерации, Федеральными законами от 21</w:t>
      </w:r>
      <w:r w:rsidR="00EA608F" w:rsidRPr="00DD11EA">
        <w:rPr>
          <w:rFonts w:ascii="Times New Roman" w:hAnsi="Times New Roman" w:cs="Times New Roman"/>
        </w:rPr>
        <w:t xml:space="preserve"> декабря </w:t>
      </w:r>
      <w:r w:rsidRPr="00DD11EA">
        <w:rPr>
          <w:rFonts w:ascii="Times New Roman" w:hAnsi="Times New Roman" w:cs="Times New Roman"/>
        </w:rPr>
        <w:t>2001</w:t>
      </w:r>
      <w:r w:rsidR="00EA608F" w:rsidRPr="00DD11EA">
        <w:rPr>
          <w:rFonts w:ascii="Times New Roman" w:hAnsi="Times New Roman" w:cs="Times New Roman"/>
        </w:rPr>
        <w:t xml:space="preserve"> года</w:t>
      </w:r>
      <w:r w:rsidRPr="00DD11EA">
        <w:rPr>
          <w:rFonts w:ascii="Times New Roman" w:hAnsi="Times New Roman" w:cs="Times New Roman"/>
        </w:rPr>
        <w:t xml:space="preserve"> </w:t>
      </w:r>
      <w:r w:rsidRPr="00DD11EA">
        <w:rPr>
          <w:rStyle w:val="a3"/>
          <w:rFonts w:ascii="Times New Roman" w:hAnsi="Times New Roman" w:cs="Times New Roman"/>
          <w:color w:val="000000"/>
          <w:u w:val="none"/>
        </w:rPr>
        <w:t>№</w:t>
      </w:r>
      <w:r w:rsidRPr="00DD11EA">
        <w:rPr>
          <w:rFonts w:ascii="Times New Roman" w:hAnsi="Times New Roman" w:cs="Times New Roman"/>
        </w:rPr>
        <w:t>178-ФЗ «О приватизации государственного и м</w:t>
      </w:r>
      <w:r w:rsidR="002A4736" w:rsidRPr="00DD11EA">
        <w:rPr>
          <w:rFonts w:ascii="Times New Roman" w:hAnsi="Times New Roman" w:cs="Times New Roman"/>
        </w:rPr>
        <w:t xml:space="preserve">униципального имущества», </w:t>
      </w:r>
      <w:r w:rsidR="00FE7B96" w:rsidRPr="00DD11EA">
        <w:rPr>
          <w:rFonts w:ascii="Times New Roman" w:hAnsi="Times New Roman" w:cs="Times New Roman"/>
        </w:rPr>
        <w:t>от</w:t>
      </w:r>
      <w:r w:rsidR="00FE7B96" w:rsidRPr="00DD11EA">
        <w:rPr>
          <w:rFonts w:ascii="Times New Roman" w:eastAsia="Times New Roman CYR" w:hAnsi="Times New Roman" w:cs="Times New Roman"/>
          <w:color w:val="000000"/>
        </w:rPr>
        <w:t xml:space="preserve"> 6 октября 2003 года №131-ФЗ «Об общих принципах организации местного самоуправления в Российской Федерации», </w:t>
      </w:r>
      <w:r w:rsidR="00DB4069" w:rsidRPr="00DD11EA">
        <w:rPr>
          <w:rFonts w:ascii="Times New Roman" w:eastAsia="Times New Roman" w:hAnsi="Times New Roman" w:cs="Times New Roman"/>
          <w:lang w:eastAsia="ar-SA" w:bidi="ar-SA"/>
        </w:rPr>
        <w:t>от 20 марта 2025 года №33-ФЗ «</w:t>
      </w:r>
      <w:r w:rsidR="00DB4069" w:rsidRPr="00DD11EA">
        <w:rPr>
          <w:rFonts w:ascii="Times New Roman" w:eastAsia="Times New Roman CYR" w:hAnsi="Times New Roman" w:cs="Times New Roman"/>
        </w:rPr>
        <w:t>Об общих принципах организации местного самоуправления в единой системе публичной власти</w:t>
      </w:r>
      <w:r w:rsidR="00DB4069" w:rsidRPr="00DD11EA">
        <w:rPr>
          <w:rFonts w:ascii="Times New Roman" w:eastAsia="Times New Roman" w:hAnsi="Times New Roman" w:cs="Times New Roman"/>
          <w:lang w:eastAsia="ar-SA" w:bidi="ar-SA"/>
        </w:rPr>
        <w:t>»,</w:t>
      </w:r>
      <w:r w:rsidRPr="00DD11EA">
        <w:rPr>
          <w:rFonts w:ascii="Times New Roman" w:hAnsi="Times New Roman" w:cs="Times New Roman"/>
          <w:color w:val="000000"/>
        </w:rPr>
        <w:t xml:space="preserve"> от 24</w:t>
      </w:r>
      <w:r w:rsidR="00EA608F" w:rsidRPr="00DD11EA">
        <w:rPr>
          <w:rFonts w:ascii="Times New Roman" w:hAnsi="Times New Roman" w:cs="Times New Roman"/>
          <w:color w:val="000000"/>
        </w:rPr>
        <w:t xml:space="preserve"> июля </w:t>
      </w:r>
      <w:r w:rsidRPr="00DD11EA">
        <w:rPr>
          <w:rFonts w:ascii="Times New Roman" w:hAnsi="Times New Roman" w:cs="Times New Roman"/>
          <w:color w:val="000000"/>
        </w:rPr>
        <w:t>2007</w:t>
      </w:r>
      <w:r w:rsidR="00EA608F" w:rsidRPr="00DD11EA">
        <w:rPr>
          <w:rFonts w:ascii="Times New Roman" w:hAnsi="Times New Roman" w:cs="Times New Roman"/>
          <w:color w:val="000000"/>
        </w:rPr>
        <w:t xml:space="preserve"> года</w:t>
      </w:r>
      <w:r w:rsidRPr="00DD11EA">
        <w:rPr>
          <w:rFonts w:ascii="Times New Roman" w:hAnsi="Times New Roman" w:cs="Times New Roman"/>
          <w:color w:val="000000"/>
        </w:rPr>
        <w:t xml:space="preserve"> </w:t>
      </w:r>
      <w:r w:rsidR="00B74BA4" w:rsidRPr="00DD11EA">
        <w:rPr>
          <w:rStyle w:val="a3"/>
          <w:rFonts w:ascii="Times New Roman" w:hAnsi="Times New Roman" w:cs="Times New Roman"/>
          <w:color w:val="000000"/>
          <w:u w:val="none"/>
        </w:rPr>
        <w:t>№</w:t>
      </w:r>
      <w:r w:rsidRPr="00DD11EA">
        <w:rPr>
          <w:rStyle w:val="a3"/>
          <w:rFonts w:ascii="Times New Roman" w:hAnsi="Times New Roman" w:cs="Times New Roman"/>
          <w:color w:val="000000"/>
          <w:u w:val="none"/>
        </w:rPr>
        <w:t xml:space="preserve"> 209-ФЗ</w:t>
      </w:r>
      <w:r w:rsidRPr="00DD11EA">
        <w:rPr>
          <w:rFonts w:ascii="Times New Roman" w:hAnsi="Times New Roman" w:cs="Times New Roman"/>
        </w:rPr>
        <w:t xml:space="preserve"> «О развитии малого и среднего предпринимательства в Российской Федерации» и иными нормативными правовыми актами Российской Федерации, </w:t>
      </w:r>
      <w:r w:rsidR="00231833" w:rsidRPr="00DD11EA">
        <w:rPr>
          <w:rFonts w:ascii="Times New Roman" w:hAnsi="Times New Roman" w:cs="Times New Roman"/>
        </w:rPr>
        <w:t>Республик</w:t>
      </w:r>
      <w:r w:rsidR="00EA608F" w:rsidRPr="00DD11EA">
        <w:rPr>
          <w:rFonts w:ascii="Times New Roman" w:hAnsi="Times New Roman" w:cs="Times New Roman"/>
        </w:rPr>
        <w:t>и</w:t>
      </w:r>
      <w:r w:rsidR="00231833" w:rsidRPr="00DD11EA">
        <w:rPr>
          <w:rFonts w:ascii="Times New Roman" w:hAnsi="Times New Roman" w:cs="Times New Roman"/>
        </w:rPr>
        <w:t xml:space="preserve"> Саха (Якутия)</w:t>
      </w:r>
      <w:r w:rsidRPr="00DD11EA">
        <w:rPr>
          <w:rFonts w:ascii="Times New Roman" w:hAnsi="Times New Roman" w:cs="Times New Roman"/>
        </w:rPr>
        <w:t xml:space="preserve">, Уставом </w:t>
      </w:r>
      <w:r w:rsidR="00B74BA4" w:rsidRPr="00DD11EA">
        <w:rPr>
          <w:rFonts w:ascii="Times New Roman" w:eastAsia="Times New Roman" w:hAnsi="Times New Roman" w:cs="Times New Roman"/>
          <w:lang w:eastAsia="ar-SA" w:bidi="ar-SA"/>
        </w:rPr>
        <w:t>городского поселения «Город Удачный» муниципального района «Мирнинский район» Республики Саха (Якутия).</w:t>
      </w:r>
    </w:p>
    <w:p w14:paraId="00379D8F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2. Порядок управления и распоряжения отдельными видами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может регулироваться другими муниципальными правовыми актами с учетом положений жилищного, бюджетного, земельного, водного и лесного законодательства, законодательства о недрах и объектах животного мира, иных норм федерального законодательства, настоящего Положения.</w:t>
      </w:r>
    </w:p>
    <w:p w14:paraId="70A432AA" w14:textId="77777777" w:rsidR="006D155E" w:rsidRPr="00DD11EA" w:rsidRDefault="006D155E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lastRenderedPageBreak/>
        <w:t>3. В настоящем Положении равнозначны наименования:</w:t>
      </w:r>
    </w:p>
    <w:p w14:paraId="66389B0B" w14:textId="77777777" w:rsidR="006D155E" w:rsidRPr="00DD11EA" w:rsidRDefault="006D155E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- </w:t>
      </w:r>
      <w:r w:rsidR="00FB0E0B" w:rsidRPr="00DD11EA">
        <w:rPr>
          <w:rFonts w:ascii="Times New Roman" w:eastAsia="Times New Roman CYR" w:hAnsi="Times New Roman" w:cs="Times New Roman"/>
          <w:color w:val="000000"/>
        </w:rPr>
        <w:t>г</w:t>
      </w:r>
      <w:r w:rsidRPr="00DD11EA">
        <w:rPr>
          <w:rFonts w:ascii="Times New Roman" w:eastAsia="Times New Roman CYR" w:hAnsi="Times New Roman" w:cs="Times New Roman"/>
          <w:color w:val="000000"/>
        </w:rPr>
        <w:t>ородское поселение, ГП</w:t>
      </w:r>
      <w:r w:rsidR="000B6ADE" w:rsidRPr="00DD11EA">
        <w:rPr>
          <w:rFonts w:ascii="Times New Roman" w:eastAsia="Times New Roman CYR" w:hAnsi="Times New Roman" w:cs="Times New Roman"/>
          <w:color w:val="000000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24A0E3D1" w14:textId="77777777" w:rsidR="006D155E" w:rsidRPr="00DD11EA" w:rsidRDefault="006D155E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- </w:t>
      </w:r>
      <w:r w:rsidR="00FB0E0B" w:rsidRPr="00DD11EA">
        <w:rPr>
          <w:rFonts w:ascii="Times New Roman" w:eastAsia="Times New Roman CYR" w:hAnsi="Times New Roman" w:cs="Times New Roman"/>
          <w:color w:val="000000"/>
        </w:rPr>
        <w:t>п</w:t>
      </w:r>
      <w:r w:rsidRPr="00DD11EA">
        <w:rPr>
          <w:rFonts w:ascii="Times New Roman" w:eastAsia="Times New Roman CYR" w:hAnsi="Times New Roman" w:cs="Times New Roman"/>
          <w:color w:val="000000"/>
        </w:rPr>
        <w:t>редставительный орган ГП «Город Удачный», городской Совет депутатов ГП «Город Удачный».</w:t>
      </w:r>
    </w:p>
    <w:p w14:paraId="4B509534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6D78C248" w14:textId="77777777" w:rsidR="00AC6406" w:rsidRPr="00DD11EA" w:rsidRDefault="00AC6406" w:rsidP="00A93368">
      <w:pPr>
        <w:spacing w:line="360" w:lineRule="auto"/>
        <w:jc w:val="center"/>
        <w:rPr>
          <w:rFonts w:ascii="Times New Roman" w:eastAsia="Times New Roman CYR" w:hAnsi="Times New Roman" w:cs="Times New Roman"/>
          <w:b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Статья 2. Состав имущества </w:t>
      </w:r>
      <w:r w:rsidR="00B74BA4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</w:p>
    <w:p w14:paraId="4CC22E8E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b/>
          <w:i/>
          <w:color w:val="000000"/>
        </w:rPr>
      </w:pPr>
    </w:p>
    <w:p w14:paraId="5080D4BA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В собственности </w:t>
      </w:r>
      <w:r w:rsidR="004465B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(далее -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городское поселение</w:t>
      </w:r>
      <w:r w:rsidRPr="00DD11EA">
        <w:rPr>
          <w:rFonts w:ascii="Times New Roman" w:eastAsia="Times New Roman CYR" w:hAnsi="Times New Roman" w:cs="Times New Roman"/>
          <w:color w:val="000000"/>
        </w:rPr>
        <w:t>) может находиться:</w:t>
      </w:r>
    </w:p>
    <w:p w14:paraId="796DC6E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1) имущество, предназначенное для решения устано</w:t>
      </w:r>
      <w:r w:rsidR="00EA608F" w:rsidRPr="00DD11EA">
        <w:rPr>
          <w:rFonts w:ascii="Times New Roman" w:eastAsia="Times New Roman CYR" w:hAnsi="Times New Roman" w:cs="Times New Roman"/>
          <w:color w:val="000000"/>
        </w:rPr>
        <w:t xml:space="preserve">вленных Федеральным законом </w:t>
      </w:r>
      <w:r w:rsidR="00F35557" w:rsidRPr="00DD11EA">
        <w:rPr>
          <w:rFonts w:ascii="Times New Roman" w:hAnsi="Times New Roman" w:cs="Times New Roman"/>
        </w:rPr>
        <w:t>от</w:t>
      </w:r>
      <w:r w:rsidR="00F35557" w:rsidRPr="00DD11EA">
        <w:rPr>
          <w:rFonts w:ascii="Times New Roman" w:eastAsia="Times New Roman CYR" w:hAnsi="Times New Roman" w:cs="Times New Roman"/>
          <w:color w:val="000000"/>
        </w:rPr>
        <w:t xml:space="preserve"> 6 октября 2003 года №131-ФЗ «Об общих принципах организации местного самоуправления в Российской Федерации» </w:t>
      </w:r>
      <w:r w:rsidRPr="00DD11EA">
        <w:rPr>
          <w:rFonts w:ascii="Times New Roman" w:eastAsia="Times New Roman CYR" w:hAnsi="Times New Roman" w:cs="Times New Roman"/>
          <w:color w:val="000000"/>
        </w:rPr>
        <w:t>вопросов местного значения;</w:t>
      </w:r>
    </w:p>
    <w:p w14:paraId="03754665" w14:textId="35A0D7DF" w:rsidR="00AC6406" w:rsidRPr="00DD11EA" w:rsidRDefault="00AC6406" w:rsidP="00FE7B96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2) 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="0040159E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Pr="00DD11EA">
        <w:rPr>
          <w:rFonts w:ascii="Times New Roman" w:eastAsia="Times New Roman CYR" w:hAnsi="Times New Roman" w:cs="Times New Roman"/>
          <w:color w:val="000000"/>
        </w:rPr>
        <w:t>, а также имущество, предназначенное для осуществления отдельных полномочий органов местного самоуправления, переданных им в порядке, предусмотренном частью 4 статьи 15 Федерального закона</w:t>
      </w:r>
      <w:r w:rsidR="00FE7B96" w:rsidRPr="00DD11EA">
        <w:rPr>
          <w:rFonts w:ascii="Times New Roman" w:hAnsi="Times New Roman" w:cs="Times New Roman"/>
        </w:rPr>
        <w:t xml:space="preserve"> от</w:t>
      </w:r>
      <w:r w:rsidR="00FE7B96"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8348F8" w:rsidRPr="00DD11EA">
        <w:rPr>
          <w:rFonts w:ascii="Times New Roman" w:eastAsia="Times New Roman CYR" w:hAnsi="Times New Roman" w:cs="Times New Roman"/>
          <w:color w:val="000000"/>
        </w:rPr>
        <w:t xml:space="preserve">6 октября </w:t>
      </w:r>
      <w:r w:rsidR="00FE7B96" w:rsidRPr="00DD11EA">
        <w:rPr>
          <w:rFonts w:ascii="Times New Roman" w:eastAsia="Times New Roman CYR" w:hAnsi="Times New Roman" w:cs="Times New Roman"/>
          <w:color w:val="000000"/>
        </w:rPr>
        <w:t>2003</w:t>
      </w:r>
      <w:r w:rsidR="008348F8" w:rsidRPr="00DD11EA">
        <w:rPr>
          <w:rFonts w:ascii="Times New Roman" w:eastAsia="Times New Roman CYR" w:hAnsi="Times New Roman" w:cs="Times New Roman"/>
          <w:color w:val="000000"/>
        </w:rPr>
        <w:t xml:space="preserve"> года</w:t>
      </w:r>
      <w:r w:rsidR="00FE7B96" w:rsidRPr="00DD11EA">
        <w:rPr>
          <w:rFonts w:ascii="Times New Roman" w:eastAsia="Times New Roman CYR" w:hAnsi="Times New Roman" w:cs="Times New Roman"/>
          <w:color w:val="000000"/>
        </w:rPr>
        <w:t xml:space="preserve"> №131-ФЗ «Об общих принципах организации местного самоуправления в Российской Федерации»</w:t>
      </w:r>
      <w:r w:rsidRPr="00DD11EA">
        <w:rPr>
          <w:rFonts w:ascii="Times New Roman" w:eastAsia="Times New Roman CYR" w:hAnsi="Times New Roman" w:cs="Times New Roman"/>
          <w:color w:val="000000"/>
        </w:rPr>
        <w:t>;</w:t>
      </w:r>
      <w:r w:rsidR="001B1074"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</w:p>
    <w:p w14:paraId="451A5181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3) 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городского Совета депутатов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4465B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городского поселения</w:t>
      </w:r>
      <w:r w:rsidR="00630E4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 </w:t>
      </w:r>
      <w:r w:rsidR="004465B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муниципального района «</w:t>
      </w:r>
      <w:r w:rsidR="00630E4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Мирнинск</w:t>
      </w:r>
      <w:r w:rsidR="004465B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ий</w:t>
      </w:r>
      <w:r w:rsidR="00630E4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район</w:t>
      </w:r>
      <w:r w:rsidR="004465B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»</w:t>
      </w:r>
      <w:r w:rsidR="00630E4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Республик</w:t>
      </w:r>
      <w:r w:rsidR="004465B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и</w:t>
      </w:r>
      <w:r w:rsidR="00630E4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Саха (Якутия)</w:t>
      </w:r>
      <w:r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(далее — </w:t>
      </w:r>
      <w:r w:rsidR="00630E4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городской Совет депутатов</w:t>
      </w:r>
      <w:r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</w:t>
      </w:r>
      <w:r w:rsidR="004465B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)</w:t>
      </w:r>
      <w:r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1DB5A046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4) имущество, необходимое для решения вопрос</w:t>
      </w:r>
      <w:r w:rsidR="00C73102" w:rsidRPr="00DD11EA">
        <w:rPr>
          <w:rFonts w:ascii="Times New Roman" w:eastAsia="Times New Roman CYR" w:hAnsi="Times New Roman" w:cs="Times New Roman"/>
          <w:color w:val="000000"/>
        </w:rPr>
        <w:t xml:space="preserve">ов, право решения </w:t>
      </w:r>
      <w:r w:rsidRPr="00DD11EA">
        <w:rPr>
          <w:rFonts w:ascii="Times New Roman" w:eastAsia="Times New Roman CYR" w:hAnsi="Times New Roman" w:cs="Times New Roman"/>
          <w:color w:val="000000"/>
        </w:rPr>
        <w:t>которых предоставлено органам местного самоуправления федеральными законами и которые не отнесены к вопросам местного значения;</w:t>
      </w:r>
    </w:p>
    <w:p w14:paraId="5BD2722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5) имущество, предназначенное для решения вопросов местного значения в соответствии с частями 3 и 4 статьи 14 Федерального закона</w:t>
      </w:r>
      <w:r w:rsidR="00994E61" w:rsidRPr="00DD11EA">
        <w:rPr>
          <w:rFonts w:ascii="Times New Roman" w:hAnsi="Times New Roman" w:cs="Times New Roman"/>
        </w:rPr>
        <w:t xml:space="preserve"> от</w:t>
      </w:r>
      <w:r w:rsidR="00994E61"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8348F8" w:rsidRPr="00DD11EA">
        <w:rPr>
          <w:rFonts w:ascii="Times New Roman" w:eastAsia="Times New Roman CYR" w:hAnsi="Times New Roman" w:cs="Times New Roman"/>
          <w:color w:val="000000"/>
        </w:rPr>
        <w:t xml:space="preserve">6 октября </w:t>
      </w:r>
      <w:r w:rsidR="00994E61" w:rsidRPr="00DD11EA">
        <w:rPr>
          <w:rFonts w:ascii="Times New Roman" w:eastAsia="Times New Roman CYR" w:hAnsi="Times New Roman" w:cs="Times New Roman"/>
          <w:color w:val="000000"/>
        </w:rPr>
        <w:t>2003</w:t>
      </w:r>
      <w:r w:rsidR="008348F8" w:rsidRPr="00DD11EA">
        <w:rPr>
          <w:rFonts w:ascii="Times New Roman" w:eastAsia="Times New Roman CYR" w:hAnsi="Times New Roman" w:cs="Times New Roman"/>
          <w:color w:val="000000"/>
        </w:rPr>
        <w:t xml:space="preserve"> года</w:t>
      </w:r>
      <w:r w:rsidR="00994E61" w:rsidRPr="00DD11EA">
        <w:rPr>
          <w:rFonts w:ascii="Times New Roman" w:eastAsia="Times New Roman CYR" w:hAnsi="Times New Roman" w:cs="Times New Roman"/>
          <w:color w:val="000000"/>
        </w:rPr>
        <w:t xml:space="preserve"> №131-ФЗ «Об общих принципах организации местного самоуправления в Российской Федерации»</w:t>
      </w:r>
      <w:r w:rsidRPr="00DD11EA">
        <w:rPr>
          <w:rFonts w:ascii="Times New Roman" w:eastAsia="Times New Roman CYR" w:hAnsi="Times New Roman" w:cs="Times New Roman"/>
          <w:color w:val="000000"/>
        </w:rPr>
        <w:t>, а также имущество, предназначенное для осуществления полномочий по решению вопросов местного значения в соответствии с частями 1 и 1.1 статьи 17 Федерального закона</w:t>
      </w:r>
      <w:r w:rsidR="00DC5D83" w:rsidRPr="00DD11EA">
        <w:rPr>
          <w:rFonts w:ascii="Times New Roman" w:hAnsi="Times New Roman" w:cs="Times New Roman"/>
        </w:rPr>
        <w:t xml:space="preserve"> от</w:t>
      </w:r>
      <w:r w:rsidR="008348F8" w:rsidRPr="00DD11EA">
        <w:rPr>
          <w:rFonts w:ascii="Times New Roman" w:eastAsia="Times New Roman CYR" w:hAnsi="Times New Roman" w:cs="Times New Roman"/>
          <w:color w:val="000000"/>
        </w:rPr>
        <w:t xml:space="preserve"> 6 октября </w:t>
      </w:r>
      <w:r w:rsidR="00DC5D83" w:rsidRPr="00DD11EA">
        <w:rPr>
          <w:rFonts w:ascii="Times New Roman" w:eastAsia="Times New Roman CYR" w:hAnsi="Times New Roman" w:cs="Times New Roman"/>
          <w:color w:val="000000"/>
        </w:rPr>
        <w:t>2003</w:t>
      </w:r>
      <w:r w:rsidR="008348F8" w:rsidRPr="00DD11EA">
        <w:rPr>
          <w:rFonts w:ascii="Times New Roman" w:eastAsia="Times New Roman CYR" w:hAnsi="Times New Roman" w:cs="Times New Roman"/>
          <w:color w:val="000000"/>
        </w:rPr>
        <w:t xml:space="preserve"> года</w:t>
      </w:r>
      <w:r w:rsidR="00DC5D83" w:rsidRPr="00DD11EA">
        <w:rPr>
          <w:rFonts w:ascii="Times New Roman" w:eastAsia="Times New Roman CYR" w:hAnsi="Times New Roman" w:cs="Times New Roman"/>
          <w:color w:val="000000"/>
        </w:rPr>
        <w:t xml:space="preserve"> №131-ФЗ «Об общих принципах организации местного самоуправления в Российской Федерации»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3372EC89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lastRenderedPageBreak/>
        <w:t xml:space="preserve">2. В случаях возникновения у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права собственности на имущество, не соответствующее требованиям </w:t>
      </w:r>
      <w:r w:rsidR="00EA608F" w:rsidRPr="00DD11EA">
        <w:rPr>
          <w:rFonts w:ascii="Times New Roman" w:eastAsia="Times New Roman CYR" w:hAnsi="Times New Roman" w:cs="Times New Roman"/>
          <w:color w:val="000000"/>
        </w:rPr>
        <w:t>части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законом.</w:t>
      </w:r>
    </w:p>
    <w:p w14:paraId="5AE9027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3. В целях решения вопросов местного значения могут создаваться муниципальные унитарные предприятия, основанные на праве хозяйственного ведения (далее муниципальные унитарные предприятия), муниципальные унитарные предприятия, основанные на праве оперативного управления (далее - муниципальные казенные предприятия), муниципальные учреждения и другие организации.</w:t>
      </w:r>
    </w:p>
    <w:p w14:paraId="38112A29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Муниципальное учреждение может быть муниципальным бюджетным учреждением, муниципальным казенным учреждением или муниципальным автономным учреждением.</w:t>
      </w:r>
    </w:p>
    <w:p w14:paraId="058B3BF1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4. Имущество, находящееся в муниципальной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закрепляется за муниципальными унитарными предприятиями на праве хозяйственного ведения, за муниципальными учреждениями на праве оперативного управления в соответствии с </w:t>
      </w:r>
      <w:r w:rsidR="004465BB" w:rsidRPr="00DD11EA">
        <w:rPr>
          <w:rFonts w:ascii="Times New Roman" w:eastAsia="Times New Roman CYR" w:hAnsi="Times New Roman" w:cs="Times New Roman"/>
          <w:color w:val="000000"/>
        </w:rPr>
        <w:t>региональным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4465BB" w:rsidRPr="00DD11EA">
        <w:rPr>
          <w:rFonts w:ascii="Times New Roman" w:eastAsia="Times New Roman CYR" w:hAnsi="Times New Roman" w:cs="Times New Roman"/>
          <w:color w:val="000000"/>
        </w:rPr>
        <w:t xml:space="preserve">и </w:t>
      </w:r>
      <w:r w:rsidRPr="00DD11EA">
        <w:rPr>
          <w:rFonts w:ascii="Times New Roman" w:eastAsia="Times New Roman CYR" w:hAnsi="Times New Roman" w:cs="Times New Roman"/>
          <w:color w:val="000000"/>
        </w:rPr>
        <w:t>федеральным законодательством во владение, пользование и распоряжение.</w:t>
      </w:r>
    </w:p>
    <w:p w14:paraId="4987463F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5. Средства местного бюджета и иные объекты муниципальной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не закрепленные за муниципальными предприятиями, муниципальными казенными предприятиями, муниципальными учреждениями, составляют казну </w:t>
      </w:r>
      <w:r w:rsidR="004465B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659EB37B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6. Земельные участки, находящиеся в муниципальной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предоставляются муниципальным предприятиям, муниципальным казенным предприятиям, муниципальным учреждениям в аренду, постоянное (бессрочное) пользование, безвозмездное пользование в соответствии с федеральным и </w:t>
      </w:r>
      <w:r w:rsidR="00EA608F" w:rsidRPr="00DD11EA">
        <w:rPr>
          <w:rFonts w:ascii="Times New Roman" w:eastAsia="Times New Roman CYR" w:hAnsi="Times New Roman" w:cs="Times New Roman"/>
          <w:color w:val="000000"/>
        </w:rPr>
        <w:t>региональны</w:t>
      </w:r>
      <w:r w:rsidRPr="00DD11EA">
        <w:rPr>
          <w:rFonts w:ascii="Times New Roman" w:eastAsia="Times New Roman CYR" w:hAnsi="Times New Roman" w:cs="Times New Roman"/>
          <w:color w:val="000000"/>
        </w:rPr>
        <w:t>м законодательством.</w:t>
      </w:r>
    </w:p>
    <w:p w14:paraId="1458524C" w14:textId="77777777" w:rsidR="00AC6406" w:rsidRPr="00DD11EA" w:rsidRDefault="00AC6406" w:rsidP="00C73102">
      <w:pPr>
        <w:pStyle w:val="af8"/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 xml:space="preserve">7. Муниципальное имущество может находиться как на территории </w:t>
      </w:r>
      <w:r w:rsidR="004465BB" w:rsidRPr="00DD11EA">
        <w:rPr>
          <w:rFonts w:ascii="Times New Roman" w:hAnsi="Times New Roman"/>
          <w:sz w:val="24"/>
          <w:szCs w:val="24"/>
        </w:rPr>
        <w:t>ГП</w:t>
      </w:r>
      <w:r w:rsidR="00231833" w:rsidRPr="00DD11EA">
        <w:rPr>
          <w:rFonts w:ascii="Times New Roman" w:hAnsi="Times New Roman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/>
          <w:sz w:val="24"/>
          <w:szCs w:val="24"/>
        </w:rPr>
        <w:t xml:space="preserve">, так и за его пределами. </w:t>
      </w:r>
    </w:p>
    <w:p w14:paraId="1B59F492" w14:textId="77777777" w:rsidR="00AC6406" w:rsidRPr="00DD11EA" w:rsidRDefault="00AC6406" w:rsidP="00C73102">
      <w:pPr>
        <w:pStyle w:val="af8"/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 xml:space="preserve">8. </w:t>
      </w:r>
      <w:r w:rsidR="004465BB" w:rsidRPr="00DD11EA">
        <w:rPr>
          <w:rFonts w:ascii="Times New Roman" w:hAnsi="Times New Roman"/>
          <w:sz w:val="24"/>
          <w:szCs w:val="24"/>
        </w:rPr>
        <w:t>ГП</w:t>
      </w:r>
      <w:r w:rsidR="00231833" w:rsidRPr="00DD11EA">
        <w:rPr>
          <w:rFonts w:ascii="Times New Roman" w:hAnsi="Times New Roman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/>
          <w:sz w:val="24"/>
          <w:szCs w:val="24"/>
        </w:rPr>
        <w:t xml:space="preserve"> приобретает право муниципальной собственности на новую вещь, изготовленную или созданную за счет бюджетных средств </w:t>
      </w:r>
      <w:r w:rsidR="004465BB" w:rsidRPr="00DD11EA">
        <w:rPr>
          <w:rFonts w:ascii="Times New Roman" w:hAnsi="Times New Roman"/>
          <w:sz w:val="24"/>
          <w:szCs w:val="24"/>
        </w:rPr>
        <w:t>ГП</w:t>
      </w:r>
      <w:r w:rsidR="00231833" w:rsidRPr="00DD11EA">
        <w:rPr>
          <w:rFonts w:ascii="Times New Roman" w:hAnsi="Times New Roman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/>
          <w:sz w:val="24"/>
          <w:szCs w:val="24"/>
        </w:rPr>
        <w:t xml:space="preserve"> с соблюдением закона и иных правовых актов.</w:t>
      </w:r>
    </w:p>
    <w:p w14:paraId="6508390A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D11EA">
        <w:rPr>
          <w:rFonts w:ascii="Times New Roman" w:hAnsi="Times New Roman" w:cs="Times New Roman"/>
        </w:rPr>
        <w:t xml:space="preserve">Поступления, полученные в результате использования муниципального имущества (плоды, продукция, доходы), принадлежат лицу, использующему это имущество на законном основании, если иное не предусмотрено законом, иными правовыми актами или </w:t>
      </w:r>
      <w:r w:rsidRPr="00DD11EA">
        <w:rPr>
          <w:rFonts w:ascii="Times New Roman" w:hAnsi="Times New Roman" w:cs="Times New Roman"/>
        </w:rPr>
        <w:lastRenderedPageBreak/>
        <w:t>договором об использовании этого имущества.</w:t>
      </w:r>
    </w:p>
    <w:p w14:paraId="078110B9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D11EA">
        <w:rPr>
          <w:rFonts w:ascii="Times New Roman" w:hAnsi="Times New Roman" w:cs="Times New Roman"/>
        </w:rPr>
        <w:t xml:space="preserve">Право муниципальной собственности на имущество, которое имеет собственник, может быть приобретено </w:t>
      </w:r>
      <w:r w:rsidR="004465B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</w:t>
      </w:r>
      <w:r w:rsidRPr="00DD11EA">
        <w:rPr>
          <w:rFonts w:ascii="Times New Roman" w:hAnsi="Times New Roman" w:cs="Times New Roman"/>
        </w:rPr>
        <w:t>на основании договора купли-продажи, мены, дарения или иной сделки об отчуждении этого имущества, заключаемой в соответствии с действующим законодательством Российской Федерации.</w:t>
      </w:r>
    </w:p>
    <w:p w14:paraId="7D6B45BF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D11EA">
        <w:rPr>
          <w:rFonts w:ascii="Times New Roman" w:hAnsi="Times New Roman" w:cs="Times New Roman"/>
        </w:rPr>
        <w:t xml:space="preserve">Право муниципальной собственности на здания, сооружения и другое вновь создаваемое недвижимое имущество, подлежащее государственной регистрации, возникает с момента такой </w:t>
      </w:r>
      <w:r w:rsidRPr="00DD11EA">
        <w:rPr>
          <w:rStyle w:val="a3"/>
          <w:rFonts w:ascii="Times New Roman" w:hAnsi="Times New Roman" w:cs="Times New Roman"/>
          <w:color w:val="000000"/>
          <w:u w:val="none"/>
        </w:rPr>
        <w:t>регистрации</w:t>
      </w:r>
      <w:r w:rsidRPr="00DD11EA">
        <w:rPr>
          <w:rFonts w:ascii="Times New Roman" w:hAnsi="Times New Roman" w:cs="Times New Roman"/>
        </w:rPr>
        <w:t>.</w:t>
      </w:r>
    </w:p>
    <w:p w14:paraId="175FA79A" w14:textId="77777777" w:rsidR="00AC6406" w:rsidRPr="00DD11EA" w:rsidRDefault="00AC6406" w:rsidP="00C73102">
      <w:pPr>
        <w:pStyle w:val="af8"/>
        <w:widowControl w:val="0"/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 xml:space="preserve">9. Приобретение имущества в собственность </w:t>
      </w:r>
      <w:r w:rsidR="004465BB" w:rsidRPr="00DD11EA">
        <w:rPr>
          <w:rFonts w:ascii="Times New Roman" w:hAnsi="Times New Roman"/>
          <w:sz w:val="24"/>
          <w:szCs w:val="24"/>
        </w:rPr>
        <w:t>ГП</w:t>
      </w:r>
      <w:r w:rsidR="00231833" w:rsidRPr="00DD11EA">
        <w:rPr>
          <w:rFonts w:ascii="Times New Roman" w:hAnsi="Times New Roman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/>
          <w:sz w:val="24"/>
          <w:szCs w:val="24"/>
        </w:rPr>
        <w:t xml:space="preserve"> осуществляется администрацией </w:t>
      </w:r>
      <w:r w:rsidR="004465BB" w:rsidRPr="00DD11EA">
        <w:rPr>
          <w:rFonts w:ascii="Times New Roman" w:hAnsi="Times New Roman"/>
          <w:sz w:val="24"/>
          <w:szCs w:val="24"/>
        </w:rPr>
        <w:t>городского поселения</w:t>
      </w:r>
      <w:r w:rsidR="00630E4B" w:rsidRPr="00DD11EA">
        <w:rPr>
          <w:rFonts w:ascii="Times New Roman" w:hAnsi="Times New Roman"/>
          <w:sz w:val="24"/>
          <w:szCs w:val="24"/>
        </w:rPr>
        <w:t xml:space="preserve"> «Город Удачный» </w:t>
      </w:r>
      <w:r w:rsidR="004465BB" w:rsidRPr="00DD11EA">
        <w:rPr>
          <w:rFonts w:ascii="Times New Roman" w:hAnsi="Times New Roman"/>
          <w:sz w:val="24"/>
          <w:szCs w:val="24"/>
        </w:rPr>
        <w:t>муниципального района «Мирнинский</w:t>
      </w:r>
      <w:r w:rsidR="00630E4B" w:rsidRPr="00DD11EA">
        <w:rPr>
          <w:rFonts w:ascii="Times New Roman" w:hAnsi="Times New Roman"/>
          <w:sz w:val="24"/>
          <w:szCs w:val="24"/>
        </w:rPr>
        <w:t xml:space="preserve"> район</w:t>
      </w:r>
      <w:r w:rsidR="004465BB" w:rsidRPr="00DD11EA">
        <w:rPr>
          <w:rFonts w:ascii="Times New Roman" w:hAnsi="Times New Roman"/>
          <w:sz w:val="24"/>
          <w:szCs w:val="24"/>
        </w:rPr>
        <w:t>»</w:t>
      </w:r>
      <w:r w:rsidR="00630E4B" w:rsidRPr="00DD11EA">
        <w:rPr>
          <w:rFonts w:ascii="Times New Roman" w:hAnsi="Times New Roman"/>
          <w:sz w:val="24"/>
          <w:szCs w:val="24"/>
        </w:rPr>
        <w:t xml:space="preserve"> Республик</w:t>
      </w:r>
      <w:r w:rsidR="004465BB" w:rsidRPr="00DD11EA">
        <w:rPr>
          <w:rFonts w:ascii="Times New Roman" w:hAnsi="Times New Roman"/>
          <w:sz w:val="24"/>
          <w:szCs w:val="24"/>
        </w:rPr>
        <w:t>и</w:t>
      </w:r>
      <w:r w:rsidR="00630E4B" w:rsidRPr="00DD11EA">
        <w:rPr>
          <w:rFonts w:ascii="Times New Roman" w:hAnsi="Times New Roman"/>
          <w:sz w:val="24"/>
          <w:szCs w:val="24"/>
        </w:rPr>
        <w:t xml:space="preserve"> Саха (Якутия)</w:t>
      </w:r>
      <w:r w:rsidRPr="00DD11EA">
        <w:rPr>
          <w:rFonts w:ascii="Times New Roman" w:hAnsi="Times New Roman"/>
          <w:sz w:val="24"/>
          <w:szCs w:val="24"/>
        </w:rPr>
        <w:t xml:space="preserve"> (далее – администрация </w:t>
      </w:r>
      <w:r w:rsidR="004465BB" w:rsidRPr="00DD11EA">
        <w:rPr>
          <w:rFonts w:ascii="Times New Roman" w:hAnsi="Times New Roman"/>
          <w:sz w:val="24"/>
          <w:szCs w:val="24"/>
        </w:rPr>
        <w:t>ГП</w:t>
      </w:r>
      <w:r w:rsidR="00231833" w:rsidRPr="00DD11EA">
        <w:rPr>
          <w:rFonts w:ascii="Times New Roman" w:hAnsi="Times New Roman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/>
          <w:sz w:val="24"/>
          <w:szCs w:val="24"/>
        </w:rPr>
        <w:t xml:space="preserve">), муниципальными предприятиями или муниципальными учреждениями в целях реализации возложенных на них полномочий в соответствии с действующим законодательством Российской Федерации. </w:t>
      </w:r>
    </w:p>
    <w:p w14:paraId="4BAD721F" w14:textId="77777777" w:rsidR="00AC6406" w:rsidRPr="00DD11EA" w:rsidRDefault="00AC6406" w:rsidP="00C73102">
      <w:pPr>
        <w:pStyle w:val="af8"/>
        <w:widowControl w:val="0"/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 xml:space="preserve">10. Застройщик строительства обязан оформить необходимую документацию для постановки объекта на государственный кадастровый учет и для государственной регистрации права муниципальной собственности на объект. </w:t>
      </w:r>
    </w:p>
    <w:p w14:paraId="57FFEB6C" w14:textId="77777777" w:rsidR="00AC6406" w:rsidRPr="00DD11EA" w:rsidRDefault="00AC6406" w:rsidP="00C73102">
      <w:pPr>
        <w:pStyle w:val="af8"/>
        <w:widowControl w:val="0"/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eastAsia="Times New Roman CYR" w:hAnsi="Times New Roman"/>
          <w:color w:val="000000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 xml:space="preserve">11. Обязанность по обеспечению государственной регистрации права муниципальной собственности на вновь созданный, реконструированный объект возлагается на администрацию </w:t>
      </w:r>
      <w:r w:rsidR="004465BB" w:rsidRPr="00DD11EA">
        <w:rPr>
          <w:rFonts w:ascii="Times New Roman" w:hAnsi="Times New Roman"/>
          <w:sz w:val="24"/>
          <w:szCs w:val="24"/>
        </w:rPr>
        <w:t>ГП</w:t>
      </w:r>
      <w:r w:rsidR="00231833" w:rsidRPr="00DD11EA">
        <w:rPr>
          <w:rFonts w:ascii="Times New Roman" w:hAnsi="Times New Roman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/>
          <w:sz w:val="24"/>
          <w:szCs w:val="24"/>
        </w:rPr>
        <w:t>.</w:t>
      </w:r>
    </w:p>
    <w:p w14:paraId="0FF7781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rPr>
          <w:rFonts w:ascii="Times New Roman" w:eastAsia="Times New Roman CYR" w:hAnsi="Times New Roman" w:cs="Times New Roman"/>
          <w:color w:val="000000"/>
        </w:rPr>
      </w:pPr>
    </w:p>
    <w:p w14:paraId="23C796E7" w14:textId="77777777" w:rsidR="00AC6406" w:rsidRPr="00DD11EA" w:rsidRDefault="00AC6406" w:rsidP="00A93368">
      <w:pPr>
        <w:spacing w:line="360" w:lineRule="auto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Статья 3. Основания прекращения права муниципальной собственности на имущество </w:t>
      </w:r>
      <w:r w:rsidR="00E310AB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</w:p>
    <w:p w14:paraId="3AF4CF65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5CC5275D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Основаниями прекращения права муниципальной собственности на имущество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являются:</w:t>
      </w:r>
    </w:p>
    <w:p w14:paraId="1283F42D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отчуждение </w:t>
      </w:r>
      <w:r w:rsidR="00FF34F7" w:rsidRPr="00DD11EA">
        <w:rPr>
          <w:rFonts w:ascii="Times New Roman" w:eastAsia="Times New Roman CYR" w:hAnsi="Times New Roman" w:cs="Times New Roman"/>
          <w:color w:val="000000"/>
        </w:rPr>
        <w:t>городским поселением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имущества другим лицам, в том числе посредством передачи объектов муниципальной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 федеральную и </w:t>
      </w:r>
      <w:r w:rsidR="00FF34F7" w:rsidRPr="00DD11EA">
        <w:rPr>
          <w:rFonts w:ascii="Times New Roman" w:eastAsia="Times New Roman CYR" w:hAnsi="Times New Roman" w:cs="Times New Roman"/>
          <w:color w:val="000000"/>
        </w:rPr>
        <w:t>региональную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собственность, передача </w:t>
      </w:r>
      <w:r w:rsidR="00FF34F7" w:rsidRPr="00DD11EA">
        <w:rPr>
          <w:rFonts w:ascii="Times New Roman" w:eastAsia="Times New Roman CYR" w:hAnsi="Times New Roman" w:cs="Times New Roman"/>
          <w:color w:val="000000"/>
        </w:rPr>
        <w:t>городским поселением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имущества в собственность других </w:t>
      </w:r>
      <w:r w:rsidR="00FF34F7" w:rsidRPr="00DD11EA">
        <w:rPr>
          <w:rFonts w:ascii="Times New Roman" w:eastAsia="Times New Roman CYR" w:hAnsi="Times New Roman" w:cs="Times New Roman"/>
          <w:color w:val="000000"/>
        </w:rPr>
        <w:t>городских поселений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6B3B3092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отказ от права собственности;</w:t>
      </w:r>
    </w:p>
    <w:p w14:paraId="58C34327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3)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гибель или уничтожение имущества;</w:t>
      </w:r>
    </w:p>
    <w:p w14:paraId="55F42195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4)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принудительное изъятие имущества по основаниям, предусмотренным федеральным и </w:t>
      </w:r>
      <w:r w:rsidR="00FF34F7" w:rsidRPr="00DD11EA">
        <w:rPr>
          <w:rFonts w:ascii="Times New Roman" w:eastAsia="Times New Roman CYR" w:hAnsi="Times New Roman" w:cs="Times New Roman"/>
          <w:color w:val="000000"/>
        </w:rPr>
        <w:t>региональным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законодательством;</w:t>
      </w:r>
    </w:p>
    <w:p w14:paraId="11B938FC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5)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утрата права собственности на имущество в иных случаях, предусмотренных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lastRenderedPageBreak/>
        <w:t xml:space="preserve">федеральным и </w:t>
      </w:r>
      <w:r w:rsidR="00FF34F7" w:rsidRPr="00DD11EA">
        <w:rPr>
          <w:rFonts w:ascii="Times New Roman" w:eastAsia="Times New Roman CYR" w:hAnsi="Times New Roman" w:cs="Times New Roman"/>
          <w:color w:val="000000"/>
        </w:rPr>
        <w:t>региональным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законодательством.</w:t>
      </w:r>
    </w:p>
    <w:p w14:paraId="09CBC596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2. Безвозмездное отчуждение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не допускается, за исключением случаев, предусмотренных федеральным законодательством и принятыми в соответствии с ним </w:t>
      </w:r>
      <w:r w:rsidR="00FF34F7" w:rsidRPr="00DD11EA">
        <w:rPr>
          <w:rFonts w:ascii="Times New Roman" w:eastAsia="Times New Roman CYR" w:hAnsi="Times New Roman" w:cs="Times New Roman"/>
          <w:color w:val="000000"/>
        </w:rPr>
        <w:t xml:space="preserve">региональными </w:t>
      </w:r>
      <w:r w:rsidRPr="00DD11EA">
        <w:rPr>
          <w:rFonts w:ascii="Times New Roman" w:eastAsia="Times New Roman CYR" w:hAnsi="Times New Roman" w:cs="Times New Roman"/>
          <w:color w:val="000000"/>
        </w:rPr>
        <w:t>законами.</w:t>
      </w:r>
    </w:p>
    <w:p w14:paraId="6967BB25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4B83685C" w14:textId="77777777" w:rsidR="00AC6406" w:rsidRPr="00DD11EA" w:rsidRDefault="00AC6406" w:rsidP="00A93368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Статья 4. Цели управления и распоряжения имуществом </w:t>
      </w:r>
      <w:r w:rsidR="00FF34F7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</w:p>
    <w:p w14:paraId="0B477D2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5099BC1A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Управление и распоряжение имуществом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направлены на достижение следующих целей:</w:t>
      </w:r>
    </w:p>
    <w:p w14:paraId="34D21759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увеличение доходов бюджета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7AD68C5E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оптимизация структуры муниципальной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 интересах обеспечения устойчивых предпосылок для роста экономики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13D3E697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3)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вовлечение максимального количества объектов муниципальной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 процесс совершенствования управления;</w:t>
      </w:r>
    </w:p>
    <w:p w14:paraId="4341ECD2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4)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использование муниципальной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 качестве инструмента для привлечения инвестиций в реальный сектор экономики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53271672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5)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полная инвентаризация объектов муниципальной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, разработка и реализация системы учета этих объектов и оформление прав на них;</w:t>
      </w:r>
    </w:p>
    <w:p w14:paraId="1D94EB4F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6)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повышение эффективности управления муниципальной собственностью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с использованием всех современных методов и финансовых инструментов, детальная правовая регламентация процессов управления;</w:t>
      </w:r>
    </w:p>
    <w:p w14:paraId="7513EBA5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7)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классификация объектов муниципальной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по признакам, определяющим специфику управления;</w:t>
      </w:r>
    </w:p>
    <w:p w14:paraId="184410C1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8)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оптимизация количества объектов управления и переход к по</w:t>
      </w:r>
      <w:r w:rsidR="006460EA"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объектному управлению;</w:t>
      </w:r>
    </w:p>
    <w:p w14:paraId="064380AD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9)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определение порядка управления по каждому объекту (группе объектов);</w:t>
      </w:r>
    </w:p>
    <w:p w14:paraId="66AC280A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10)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обеспечение контроля за использованием и сохранностью муниципальной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7588F480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11)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обеспечение гласности при совершении сделок с объектами муниципальной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2218CFC8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обеспечение равных прав всех субъектов предпринимательской деятельности на доступ к совершению сделок с объектами муниципальной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городского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lastRenderedPageBreak/>
        <w:t>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2CE7FA1C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13)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обеспечение защиты имущественных интересов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 отношении муниципальной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, в том числе от рисков, гибели и повреждения, в случае непредвиденных природных, техногенных и других явлений.</w:t>
      </w:r>
    </w:p>
    <w:p w14:paraId="5A72BE77" w14:textId="77777777" w:rsidR="00763928" w:rsidRPr="00DD11EA" w:rsidRDefault="00763928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b/>
          <w:color w:val="000000"/>
        </w:rPr>
      </w:pPr>
    </w:p>
    <w:p w14:paraId="7F01C134" w14:textId="77777777" w:rsidR="00FF34F7" w:rsidRPr="00DD11EA" w:rsidRDefault="00AC6406" w:rsidP="00A93368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b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Статья 5. Органы местного самоуправления </w:t>
      </w:r>
      <w:r w:rsidR="00FF34F7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b/>
          <w:color w:val="000000"/>
        </w:rPr>
        <w:t>,</w:t>
      </w:r>
    </w:p>
    <w:p w14:paraId="015DF044" w14:textId="77777777" w:rsidR="00AC6406" w:rsidRPr="00DD11EA" w:rsidRDefault="00AC6406" w:rsidP="00A93368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организации и иные субъекты, осуществляющие управление и распоряжение имуществом </w:t>
      </w:r>
      <w:r w:rsidR="00FF34F7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 </w:t>
      </w:r>
    </w:p>
    <w:p w14:paraId="0BD7044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52CC95CD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Органы местного самоуправления от имени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>, как собственника принадлежащего ему имущества, могут приобретать и осуществлять имущественные и личные неимущественные права и обязанности, выступать в суде в рамках своей компетенции, установленной Уставом.</w:t>
      </w:r>
    </w:p>
    <w:p w14:paraId="0D9BB5AD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2. Органы местного самоуправления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осуществляющие полномочия в сфере управления и распоряжения муниципальной собственностью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>:</w:t>
      </w:r>
    </w:p>
    <w:p w14:paraId="299561B3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1)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городской Совет депутатов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FF34F7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62D1DE2D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</w:t>
      </w:r>
      <w:r w:rsidR="00FB0E0B" w:rsidRPr="00DD11EA">
        <w:rPr>
          <w:rFonts w:ascii="Times New Roman" w:eastAsia="Times New Roman CYR" w:hAnsi="Times New Roman" w:cs="Times New Roman"/>
          <w:color w:val="000000"/>
        </w:rPr>
        <w:t>г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лава </w:t>
      </w:r>
      <w:r w:rsidR="00FF34F7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городского поселения</w:t>
      </w:r>
      <w:r w:rsidR="00630E4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 </w:t>
      </w:r>
      <w:r w:rsidR="00FF34F7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муниципального района «</w:t>
      </w:r>
      <w:r w:rsidR="00630E4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Мирнинск</w:t>
      </w:r>
      <w:r w:rsidR="00FF34F7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ий район»</w:t>
      </w:r>
      <w:r w:rsidR="00630E4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Республик</w:t>
      </w:r>
      <w:r w:rsidR="00FF34F7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и</w:t>
      </w:r>
      <w:r w:rsidR="00630E4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Саха (Якутия)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(далее - </w:t>
      </w:r>
      <w:r w:rsidR="00FF34F7" w:rsidRPr="00DD11EA">
        <w:rPr>
          <w:rFonts w:ascii="Times New Roman" w:eastAsia="Times New Roman CYR" w:hAnsi="Times New Roman" w:cs="Times New Roman"/>
          <w:color w:val="000000"/>
        </w:rPr>
        <w:t>г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лава </w:t>
      </w:r>
      <w:r w:rsidR="00FF34F7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);</w:t>
      </w:r>
    </w:p>
    <w:p w14:paraId="28454F7F" w14:textId="77777777" w:rsidR="00AC6406" w:rsidRPr="00DD11EA" w:rsidRDefault="0037164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3)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администрация </w:t>
      </w:r>
      <w:r w:rsidR="00FF34F7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06078B3D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3. В случаях и порядке, предусмотренных нормативными актами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от имени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по специальному поручению органов местного самоуправления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по вопросам управления и распоряжения имуществом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могут выступать иные юридические лица, граждане.</w:t>
      </w:r>
    </w:p>
    <w:p w14:paraId="6A755D4D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color w:val="000000"/>
        </w:rPr>
      </w:pPr>
    </w:p>
    <w:p w14:paraId="33895161" w14:textId="77777777" w:rsidR="00AC6406" w:rsidRPr="00DD11EA" w:rsidRDefault="00AC6406" w:rsidP="00A93368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b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Статья 6. Учет имущества </w:t>
      </w:r>
      <w:r w:rsidR="00FF34F7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</w:p>
    <w:p w14:paraId="3603BA20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color w:val="000000"/>
        </w:rPr>
      </w:pPr>
    </w:p>
    <w:p w14:paraId="480826D4" w14:textId="77777777" w:rsidR="00AC6406" w:rsidRPr="00DD11EA" w:rsidRDefault="00AC6406" w:rsidP="00C73102">
      <w:pPr>
        <w:widowControl/>
        <w:shd w:val="clear" w:color="auto" w:fill="FFFFFF"/>
        <w:tabs>
          <w:tab w:val="left" w:pos="1134"/>
        </w:tabs>
        <w:autoSpaceDE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ar-SA" w:bidi="ar-SA"/>
        </w:rPr>
      </w:pPr>
      <w:r w:rsidRPr="00DD11EA">
        <w:rPr>
          <w:rFonts w:ascii="Times New Roman" w:eastAsia="Times New Roman" w:hAnsi="Times New Roman" w:cs="Times New Roman"/>
          <w:lang w:eastAsia="ar-SA" w:bidi="ar-SA"/>
        </w:rPr>
        <w:t>1. Муниципальное имущество подлежит обязательному учету.</w:t>
      </w:r>
    </w:p>
    <w:p w14:paraId="7BC67E9C" w14:textId="77777777" w:rsidR="00AC6406" w:rsidRPr="00DD11EA" w:rsidRDefault="00AC6406" w:rsidP="00C73102">
      <w:pPr>
        <w:widowControl/>
        <w:shd w:val="clear" w:color="auto" w:fill="FFFFFF"/>
        <w:tabs>
          <w:tab w:val="left" w:pos="1134"/>
        </w:tabs>
        <w:autoSpaceDE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ar-SA" w:bidi="ar-SA"/>
        </w:rPr>
      </w:pP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2. Учет муниципального имущества осуществляется </w:t>
      </w:r>
      <w:r w:rsidR="002943D2" w:rsidRPr="00DD11EA">
        <w:rPr>
          <w:rFonts w:ascii="Times New Roman" w:eastAsia="Times New Roman" w:hAnsi="Times New Roman" w:cs="Times New Roman"/>
          <w:lang w:eastAsia="ar-SA" w:bidi="ar-SA"/>
        </w:rPr>
        <w:t>главны</w:t>
      </w:r>
      <w:r w:rsidR="00371649" w:rsidRPr="00DD11EA">
        <w:rPr>
          <w:rFonts w:ascii="Times New Roman" w:eastAsia="Times New Roman" w:hAnsi="Times New Roman" w:cs="Times New Roman"/>
          <w:lang w:eastAsia="ar-SA" w:bidi="ar-SA"/>
        </w:rPr>
        <w:t>м</w:t>
      </w:r>
      <w:r w:rsidR="002943D2" w:rsidRPr="00DD11EA">
        <w:rPr>
          <w:rFonts w:ascii="Times New Roman" w:eastAsia="Times New Roman" w:hAnsi="Times New Roman" w:cs="Times New Roman"/>
          <w:lang w:eastAsia="ar-SA" w:bidi="ar-SA"/>
        </w:rPr>
        <w:t xml:space="preserve"> специалистом</w:t>
      </w: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 </w:t>
      </w:r>
      <w:r w:rsidR="002943D2" w:rsidRPr="00DD11EA">
        <w:rPr>
          <w:rFonts w:ascii="Times New Roman" w:eastAsia="Times New Roman" w:hAnsi="Times New Roman" w:cs="Times New Roman"/>
          <w:lang w:eastAsia="ar-SA" w:bidi="ar-SA"/>
        </w:rPr>
        <w:t>по имущественным и земельным отношениям</w:t>
      </w: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 администраци</w:t>
      </w:r>
      <w:r w:rsidR="002943D2" w:rsidRPr="00DD11EA">
        <w:rPr>
          <w:rFonts w:ascii="Times New Roman" w:eastAsia="Times New Roman" w:hAnsi="Times New Roman" w:cs="Times New Roman"/>
          <w:lang w:eastAsia="ar-SA" w:bidi="ar-SA"/>
        </w:rPr>
        <w:t>и</w:t>
      </w: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 </w:t>
      </w:r>
      <w:r w:rsidR="002943D2" w:rsidRPr="00DD11EA">
        <w:rPr>
          <w:rFonts w:ascii="Times New Roman" w:eastAsia="Times New Roman" w:hAnsi="Times New Roman" w:cs="Times New Roman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 в реестре муниципального имущества </w:t>
      </w:r>
      <w:r w:rsidR="002943D2" w:rsidRPr="00DD11EA">
        <w:rPr>
          <w:rFonts w:ascii="Times New Roman" w:eastAsia="Times New Roman" w:hAnsi="Times New Roman" w:cs="Times New Roman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 (далее - реестр муниципального имущества).</w:t>
      </w:r>
    </w:p>
    <w:p w14:paraId="08F42095" w14:textId="77777777" w:rsidR="00AC6406" w:rsidRPr="00DD11EA" w:rsidRDefault="00AC6406" w:rsidP="00C73102">
      <w:pPr>
        <w:widowControl/>
        <w:shd w:val="clear" w:color="auto" w:fill="FFFFFF"/>
        <w:tabs>
          <w:tab w:val="left" w:pos="1134"/>
        </w:tabs>
        <w:autoSpaceDE/>
        <w:spacing w:line="360" w:lineRule="auto"/>
        <w:ind w:firstLine="709"/>
        <w:jc w:val="both"/>
        <w:rPr>
          <w:rFonts w:ascii="Times New Roman" w:eastAsia="Times New Roman" w:hAnsi="Times New Roman" w:cs="Times New Roman"/>
          <w:lang w:eastAsia="ar-SA" w:bidi="ar-SA"/>
        </w:rPr>
      </w:pP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3. Учет и ведение реестра муниципального имущества осуществляется в соответствии с порядком ведения органами местного самоуправления реестров </w:t>
      </w:r>
      <w:r w:rsidRPr="00DD11EA">
        <w:rPr>
          <w:rFonts w:ascii="Times New Roman" w:eastAsia="Times New Roman" w:hAnsi="Times New Roman" w:cs="Times New Roman"/>
          <w:lang w:eastAsia="ar-SA" w:bidi="ar-SA"/>
        </w:rPr>
        <w:lastRenderedPageBreak/>
        <w:t>муниципального имущества, утвержденным уполномоченным Правительством Российской Федерации федеральным органом исполнительной власти.</w:t>
      </w:r>
    </w:p>
    <w:p w14:paraId="1892BBFD" w14:textId="77777777" w:rsidR="00AC6406" w:rsidRPr="00DD11EA" w:rsidRDefault="00AC6406" w:rsidP="00C73102">
      <w:pPr>
        <w:widowControl/>
        <w:shd w:val="clear" w:color="auto" w:fill="FFFFFF"/>
        <w:tabs>
          <w:tab w:val="left" w:pos="1134"/>
        </w:tabs>
        <w:autoSpaceDE/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" w:hAnsi="Times New Roman" w:cs="Times New Roman"/>
          <w:lang w:eastAsia="ar-SA" w:bidi="ar-SA"/>
        </w:rPr>
        <w:t xml:space="preserve">Форма реестра муниципального имущества утверждается администрацией </w:t>
      </w:r>
      <w:r w:rsidR="002943D2" w:rsidRPr="00DD11EA">
        <w:rPr>
          <w:rFonts w:ascii="Times New Roman" w:eastAsia="Times New Roman" w:hAnsi="Times New Roman" w:cs="Times New Roman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" w:hAnsi="Times New Roman" w:cs="Times New Roman"/>
          <w:lang w:eastAsia="ar-SA" w:bidi="ar-SA"/>
        </w:rPr>
        <w:t>.</w:t>
      </w:r>
    </w:p>
    <w:p w14:paraId="504293CE" w14:textId="77777777" w:rsidR="00AC6406" w:rsidRPr="00DD11EA" w:rsidRDefault="00AC6406" w:rsidP="00C73102">
      <w:pPr>
        <w:widowControl/>
        <w:shd w:val="clear" w:color="auto" w:fill="FFFFFF"/>
        <w:tabs>
          <w:tab w:val="left" w:pos="1134"/>
        </w:tabs>
        <w:autoSpaceDE/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4. Объектом учета муниципального имущества </w:t>
      </w:r>
      <w:r w:rsidR="002943D2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является следующее муниципальное имущество </w:t>
      </w:r>
      <w:r w:rsidR="002943D2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:</w:t>
      </w:r>
    </w:p>
    <w:p w14:paraId="252D16D6" w14:textId="77777777" w:rsidR="00AC6406" w:rsidRPr="00DD11EA" w:rsidRDefault="00AC6406" w:rsidP="00C73102">
      <w:pPr>
        <w:widowControl/>
        <w:shd w:val="clear" w:color="auto" w:fill="FFFFFF"/>
        <w:tabs>
          <w:tab w:val="left" w:pos="1134"/>
        </w:tabs>
        <w:autoSpaceDE/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</w:t>
      </w:r>
      <w:proofErr w:type="spellStart"/>
      <w:r w:rsidRPr="00DD11EA">
        <w:rPr>
          <w:rFonts w:ascii="Times New Roman" w:eastAsia="Times New Roman CYR" w:hAnsi="Times New Roman" w:cs="Times New Roman"/>
          <w:color w:val="000000"/>
        </w:rPr>
        <w:t>машино</w:t>
      </w:r>
      <w:proofErr w:type="spellEnd"/>
      <w:r w:rsidRPr="00DD11EA">
        <w:rPr>
          <w:rFonts w:ascii="Times New Roman" w:eastAsia="Times New Roman CYR" w:hAnsi="Times New Roman" w:cs="Times New Roman"/>
          <w:color w:val="000000"/>
        </w:rPr>
        <w:t>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</w:p>
    <w:p w14:paraId="4DD1D0C8" w14:textId="77777777" w:rsidR="004F48DD" w:rsidRPr="00DD11EA" w:rsidRDefault="004F48DD" w:rsidP="00C73102">
      <w:pPr>
        <w:widowControl/>
        <w:shd w:val="clear" w:color="auto" w:fill="FFFFFF"/>
        <w:tabs>
          <w:tab w:val="left" w:pos="1134"/>
        </w:tabs>
        <w:autoSpaceDE/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движимое имущество (в том числе документарные ценные бумаги (акции) либо иное не относящееся к недвижимым вещам имущество), не относящееся к категории особо ценного движимого имущества, балансовая стоимость которого превышает 1 рубль;</w:t>
      </w:r>
    </w:p>
    <w:p w14:paraId="0543559D" w14:textId="77777777" w:rsidR="004F48DD" w:rsidRPr="00DD11EA" w:rsidRDefault="004F48DD" w:rsidP="00C73102">
      <w:pPr>
        <w:widowControl/>
        <w:shd w:val="clear" w:color="auto" w:fill="FFFFFF"/>
        <w:tabs>
          <w:tab w:val="left" w:pos="1134"/>
        </w:tabs>
        <w:autoSpaceDE/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иное имущество (в том числе бездокументарные ценные бумаги), не относящееся к недвижимым и движимым вещам, балансовая стоимость которого превышает 1 рубль.</w:t>
      </w:r>
    </w:p>
    <w:p w14:paraId="03380A0F" w14:textId="77777777" w:rsidR="00AC6406" w:rsidRPr="00DD11EA" w:rsidRDefault="00F603AD" w:rsidP="00C73102">
      <w:pPr>
        <w:widowControl/>
        <w:shd w:val="clear" w:color="auto" w:fill="FFFFFF"/>
        <w:tabs>
          <w:tab w:val="left" w:pos="1134"/>
        </w:tabs>
        <w:autoSpaceDE/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5.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Включению в реестр муниципального имущества подлежат, независимо от стоимости, находящиеся в собственности </w:t>
      </w:r>
      <w:r w:rsidR="004F48DD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:</w:t>
      </w:r>
    </w:p>
    <w:p w14:paraId="17E68066" w14:textId="77777777" w:rsidR="00AC6406" w:rsidRPr="00DD11EA" w:rsidRDefault="00AC6406" w:rsidP="00C73102">
      <w:pPr>
        <w:widowControl/>
        <w:shd w:val="clear" w:color="auto" w:fill="FFFFFF"/>
        <w:tabs>
          <w:tab w:val="left" w:pos="1134"/>
        </w:tabs>
        <w:autoSpaceDE/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документарные ценные бумаги (акции) и бездокументарные ценные бумаги;</w:t>
      </w:r>
    </w:p>
    <w:p w14:paraId="00D87D36" w14:textId="77777777" w:rsidR="00AC6406" w:rsidRPr="00DD11EA" w:rsidRDefault="00AC6406" w:rsidP="00C73102">
      <w:pPr>
        <w:widowControl/>
        <w:shd w:val="clear" w:color="auto" w:fill="FFFFFF"/>
        <w:tabs>
          <w:tab w:val="left" w:pos="1134"/>
        </w:tabs>
        <w:autoSpaceDE/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сведения о долях (вкладах) в уставных (складочных) капиталах хозяйственных обществ и товариществ;</w:t>
      </w:r>
    </w:p>
    <w:p w14:paraId="0C4834EC" w14:textId="77777777" w:rsidR="00AC6406" w:rsidRPr="00DD11EA" w:rsidRDefault="00AC6406" w:rsidP="00C73102">
      <w:pPr>
        <w:widowControl/>
        <w:shd w:val="clear" w:color="auto" w:fill="FFFFFF"/>
        <w:tabs>
          <w:tab w:val="left" w:pos="1134"/>
        </w:tabs>
        <w:autoSpaceDE/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сведения о долях в праве общей долевой собственности на объекты недвижимого и (или) движимого имущества.</w:t>
      </w:r>
    </w:p>
    <w:p w14:paraId="4922ECF8" w14:textId="77777777" w:rsidR="00AC6406" w:rsidRPr="00DD11EA" w:rsidRDefault="00AC6406" w:rsidP="00C73102">
      <w:pPr>
        <w:widowControl/>
        <w:shd w:val="clear" w:color="auto" w:fill="FFFFFF"/>
        <w:tabs>
          <w:tab w:val="left" w:pos="1134"/>
        </w:tabs>
        <w:autoSpaceDE/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5BE9C404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lang w:eastAsia="ar-SA" w:bidi="ar-SA"/>
        </w:rPr>
      </w:pPr>
      <w:r w:rsidRPr="00DD11EA">
        <w:rPr>
          <w:rFonts w:ascii="Times New Roman" w:eastAsia="Times New Roman CYR" w:hAnsi="Times New Roman" w:cs="Times New Roman"/>
          <w:b/>
        </w:rPr>
        <w:t xml:space="preserve">Статья 7. Полномочия </w:t>
      </w:r>
      <w:r w:rsidR="00630E4B" w:rsidRPr="00DD11EA">
        <w:rPr>
          <w:rFonts w:ascii="Times New Roman" w:eastAsia="Times New Roman CYR" w:hAnsi="Times New Roman" w:cs="Times New Roman"/>
          <w:b/>
        </w:rPr>
        <w:t>городского Совета депутатов</w:t>
      </w:r>
      <w:r w:rsidRPr="00DD11EA">
        <w:rPr>
          <w:rFonts w:ascii="Times New Roman" w:eastAsia="Times New Roman CYR" w:hAnsi="Times New Roman" w:cs="Times New Roman"/>
          <w:b/>
        </w:rPr>
        <w:t xml:space="preserve"> </w:t>
      </w:r>
      <w:r w:rsidR="004F48DD" w:rsidRPr="00DD11EA">
        <w:rPr>
          <w:rFonts w:ascii="Times New Roman" w:eastAsia="Times New Roman CYR" w:hAnsi="Times New Roman" w:cs="Times New Roman"/>
          <w:b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lang w:eastAsia="ar-SA" w:bidi="ar-SA"/>
        </w:rPr>
        <w:t xml:space="preserve"> «Город Удачный»</w:t>
      </w:r>
    </w:p>
    <w:p w14:paraId="3211AE69" w14:textId="77777777" w:rsidR="00763928" w:rsidRPr="00DD11EA" w:rsidRDefault="00763928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</w:rPr>
      </w:pPr>
    </w:p>
    <w:p w14:paraId="6B5CCDA1" w14:textId="77777777" w:rsidR="00AC6406" w:rsidRPr="00DD11EA" w:rsidRDefault="00630E4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>Городской Совет депутатов</w:t>
      </w:r>
      <w:r w:rsidR="00AC6406" w:rsidRPr="00DD11EA">
        <w:rPr>
          <w:rFonts w:ascii="Times New Roman" w:eastAsia="Times New Roman CYR" w:hAnsi="Times New Roman" w:cs="Times New Roman"/>
        </w:rPr>
        <w:t xml:space="preserve"> </w:t>
      </w:r>
      <w:r w:rsidR="004F48DD" w:rsidRPr="00DD11EA">
        <w:rPr>
          <w:rFonts w:ascii="Times New Roman" w:eastAsia="Times New Roman" w:hAnsi="Times New Roman" w:cs="Times New Roman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lang w:eastAsia="ar-SA" w:bidi="ar-SA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</w:rPr>
        <w:t xml:space="preserve"> в соответствии с федеральным и </w:t>
      </w:r>
      <w:r w:rsidR="00EC06FB" w:rsidRPr="00DD11EA">
        <w:rPr>
          <w:rFonts w:ascii="Times New Roman" w:eastAsia="Times New Roman CYR" w:hAnsi="Times New Roman" w:cs="Times New Roman"/>
        </w:rPr>
        <w:t>региональным законодательством,</w:t>
      </w:r>
      <w:r w:rsidR="00AC6406" w:rsidRPr="00DD11EA">
        <w:rPr>
          <w:rFonts w:ascii="Times New Roman" w:eastAsia="Times New Roman CYR" w:hAnsi="Times New Roman" w:cs="Times New Roman"/>
        </w:rPr>
        <w:t xml:space="preserve"> Уставом</w:t>
      </w:r>
      <w:r w:rsidR="00EC06FB" w:rsidRPr="00DD11EA">
        <w:rPr>
          <w:rFonts w:ascii="Times New Roman" w:eastAsia="Times New Roman CYR" w:hAnsi="Times New Roman" w:cs="Times New Roman"/>
        </w:rPr>
        <w:t xml:space="preserve"> ГП «Город Удачный» и</w:t>
      </w:r>
      <w:r w:rsidR="00AC6406" w:rsidRPr="00DD11EA">
        <w:rPr>
          <w:rFonts w:ascii="Times New Roman" w:eastAsia="Times New Roman CYR" w:hAnsi="Times New Roman" w:cs="Times New Roman"/>
        </w:rPr>
        <w:t xml:space="preserve"> решениями </w:t>
      </w:r>
      <w:r w:rsidRPr="00DD11EA">
        <w:rPr>
          <w:rFonts w:ascii="Times New Roman" w:eastAsia="Times New Roman CYR" w:hAnsi="Times New Roman" w:cs="Times New Roman"/>
        </w:rPr>
        <w:t>городского Совета депутатов</w:t>
      </w:r>
      <w:r w:rsidR="00AC6406" w:rsidRPr="00DD11EA">
        <w:rPr>
          <w:rFonts w:ascii="Times New Roman" w:eastAsia="Times New Roman CYR" w:hAnsi="Times New Roman" w:cs="Times New Roman"/>
        </w:rPr>
        <w:t xml:space="preserve"> </w:t>
      </w:r>
      <w:r w:rsidR="004F48DD" w:rsidRPr="00DD11EA">
        <w:rPr>
          <w:rFonts w:ascii="Times New Roman" w:eastAsia="Times New Roman" w:hAnsi="Times New Roman" w:cs="Times New Roman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lang w:eastAsia="ar-SA" w:bidi="ar-SA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</w:rPr>
        <w:t>:</w:t>
      </w:r>
    </w:p>
    <w:p w14:paraId="6249915F" w14:textId="77777777" w:rsidR="00AC6406" w:rsidRPr="00DD11EA" w:rsidRDefault="00EC06F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 xml:space="preserve">1) </w:t>
      </w:r>
      <w:r w:rsidR="00AC6406" w:rsidRPr="00DD11EA">
        <w:rPr>
          <w:rFonts w:ascii="Times New Roman" w:eastAsia="Times New Roman CYR" w:hAnsi="Times New Roman" w:cs="Times New Roman"/>
        </w:rPr>
        <w:t>определяет порядок управления и распоряжения имуществом, находящимся в муниципальной собственности;</w:t>
      </w:r>
    </w:p>
    <w:p w14:paraId="3B5ADB54" w14:textId="77777777" w:rsidR="00AC6406" w:rsidRPr="00DD11EA" w:rsidRDefault="00EC06F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 xml:space="preserve">2) </w:t>
      </w:r>
      <w:r w:rsidR="00AC6406" w:rsidRPr="00DD11EA">
        <w:rPr>
          <w:rFonts w:ascii="Times New Roman" w:eastAsia="Times New Roman CYR" w:hAnsi="Times New Roman" w:cs="Times New Roman"/>
        </w:rPr>
        <w:t xml:space="preserve">определяет порядок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</w:t>
      </w:r>
      <w:r w:rsidR="00AC6406" w:rsidRPr="00DD11EA">
        <w:rPr>
          <w:rFonts w:ascii="Times New Roman" w:eastAsia="Times New Roman CYR" w:hAnsi="Times New Roman" w:cs="Times New Roman"/>
        </w:rPr>
        <w:lastRenderedPageBreak/>
        <w:t>предусмотренных федеральными законами;</w:t>
      </w:r>
    </w:p>
    <w:p w14:paraId="279CFBFC" w14:textId="77777777" w:rsidR="00A34F9F" w:rsidRPr="00DD11EA" w:rsidRDefault="00EC06FB" w:rsidP="00C73102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>3)</w:t>
      </w:r>
      <w:r w:rsidR="00A34F9F" w:rsidRPr="00DD11EA">
        <w:rPr>
          <w:rFonts w:ascii="Times New Roman" w:hAnsi="Times New Roman" w:cs="Times New Roman"/>
        </w:rPr>
        <w:t xml:space="preserve"> </w:t>
      </w:r>
      <w:r w:rsidR="00A34F9F" w:rsidRPr="00DD11EA">
        <w:rPr>
          <w:rFonts w:ascii="Times New Roman" w:eastAsia="Times New Roman CYR" w:hAnsi="Times New Roman" w:cs="Times New Roman"/>
        </w:rPr>
        <w:t>определяет порядок участия городского поселения в организациях межмуниципального сотрудничества;</w:t>
      </w:r>
    </w:p>
    <w:p w14:paraId="4C7BBD8D" w14:textId="77777777" w:rsidR="00AC6406" w:rsidRPr="00DD11EA" w:rsidRDefault="00EC06F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>4)</w:t>
      </w:r>
      <w:r w:rsidR="00AC6406" w:rsidRPr="00DD11EA">
        <w:rPr>
          <w:rFonts w:ascii="Times New Roman" w:eastAsia="Times New Roman CYR" w:hAnsi="Times New Roman" w:cs="Times New Roman"/>
        </w:rPr>
        <w:t xml:space="preserve"> определяет порядок и условия приватизации имущества </w:t>
      </w:r>
      <w:r w:rsidR="00231833" w:rsidRPr="00DD11EA">
        <w:rPr>
          <w:rFonts w:ascii="Times New Roman" w:eastAsia="Times New Roman CYR" w:hAnsi="Times New Roman" w:cs="Times New Roman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</w:rPr>
        <w:t xml:space="preserve"> в соответствии с действующим законодательством;</w:t>
      </w:r>
    </w:p>
    <w:p w14:paraId="42239D3E" w14:textId="77777777" w:rsidR="00AC6406" w:rsidRPr="00DD11EA" w:rsidRDefault="00EC06F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>5)</w:t>
      </w:r>
      <w:r w:rsidR="00AC6406" w:rsidRPr="00DD11EA">
        <w:rPr>
          <w:rFonts w:ascii="Times New Roman" w:eastAsia="Times New Roman CYR" w:hAnsi="Times New Roman" w:cs="Times New Roman"/>
        </w:rPr>
        <w:t xml:space="preserve"> утверждает прогнозный план (программу) приватизации имущества </w:t>
      </w:r>
      <w:r w:rsidR="00231833" w:rsidRPr="00DD11EA">
        <w:rPr>
          <w:rFonts w:ascii="Times New Roman" w:eastAsia="Times New Roman CYR" w:hAnsi="Times New Roman" w:cs="Times New Roman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</w:rPr>
        <w:t xml:space="preserve"> и отчет о его исполнении;</w:t>
      </w:r>
    </w:p>
    <w:p w14:paraId="6B543740" w14:textId="77777777" w:rsidR="00AC6406" w:rsidRPr="00DD11EA" w:rsidRDefault="00EC06F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>6)</w:t>
      </w:r>
      <w:r w:rsidR="00AC6406" w:rsidRPr="00DD11EA">
        <w:rPr>
          <w:rFonts w:ascii="Times New Roman" w:eastAsia="Times New Roman CYR" w:hAnsi="Times New Roman" w:cs="Times New Roman"/>
        </w:rPr>
        <w:t xml:space="preserve"> принимает </w:t>
      </w:r>
      <w:r w:rsidR="004F48DD" w:rsidRPr="00DD11EA">
        <w:rPr>
          <w:rFonts w:ascii="Times New Roman" w:eastAsia="Times New Roman CYR" w:hAnsi="Times New Roman" w:cs="Times New Roman"/>
        </w:rPr>
        <w:t>решения</w:t>
      </w:r>
      <w:r w:rsidR="00AC6406" w:rsidRPr="00DD11EA">
        <w:rPr>
          <w:rFonts w:ascii="Times New Roman" w:eastAsia="Times New Roman CYR" w:hAnsi="Times New Roman" w:cs="Times New Roman"/>
        </w:rPr>
        <w:t xml:space="preserve"> о создании некоммерческих организаций в форме автономных некоммерческих организаций и фондов;</w:t>
      </w:r>
    </w:p>
    <w:p w14:paraId="18D88964" w14:textId="77777777" w:rsidR="00AC6406" w:rsidRPr="00DD11EA" w:rsidRDefault="00EC06F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>7)</w:t>
      </w:r>
      <w:r w:rsidR="00AC6406" w:rsidRPr="00DD11EA">
        <w:rPr>
          <w:rFonts w:ascii="Times New Roman" w:eastAsia="Times New Roman CYR" w:hAnsi="Times New Roman" w:cs="Times New Roman"/>
        </w:rPr>
        <w:t xml:space="preserve"> определяет порядок и условия передачи муниципального имущества в хозяйственное ведение и оперативное управление, использования и содержания, осуществления контроля за его целевым использованием;</w:t>
      </w:r>
    </w:p>
    <w:p w14:paraId="461B6D9C" w14:textId="77777777" w:rsidR="00AC6406" w:rsidRPr="00DD11EA" w:rsidRDefault="00EC06F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>8)</w:t>
      </w:r>
      <w:r w:rsidR="00AC6406" w:rsidRPr="00DD11EA">
        <w:rPr>
          <w:rFonts w:ascii="Times New Roman" w:eastAsia="Times New Roman CYR" w:hAnsi="Times New Roman" w:cs="Times New Roman"/>
        </w:rPr>
        <w:t xml:space="preserve"> распоряжается, владеет и пользуется в порядке, установленном федеральными законами, имуществом, закрепленным за муниципальным образованием или приобретенным за счет средств, выделенных из бюджета </w:t>
      </w:r>
      <w:r w:rsidR="00231833" w:rsidRPr="00DD11EA">
        <w:rPr>
          <w:rFonts w:ascii="Times New Roman" w:eastAsia="Times New Roman CYR" w:hAnsi="Times New Roman" w:cs="Times New Roman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</w:rPr>
        <w:t xml:space="preserve"> на обеспечение деятельности </w:t>
      </w:r>
      <w:r w:rsidR="00630E4B" w:rsidRPr="00DD11EA">
        <w:rPr>
          <w:rFonts w:ascii="Times New Roman" w:eastAsia="Times New Roman CYR" w:hAnsi="Times New Roman" w:cs="Times New Roman"/>
        </w:rPr>
        <w:t>городского Совета депутатов</w:t>
      </w:r>
      <w:r w:rsidR="00AC6406" w:rsidRPr="00DD11EA">
        <w:rPr>
          <w:rFonts w:ascii="Times New Roman" w:eastAsia="Times New Roman CYR" w:hAnsi="Times New Roman" w:cs="Times New Roman"/>
        </w:rPr>
        <w:t xml:space="preserve"> </w:t>
      </w:r>
      <w:r w:rsidR="004F48DD" w:rsidRPr="00DD11EA">
        <w:rPr>
          <w:rFonts w:ascii="Times New Roman" w:eastAsia="Times New Roman CYR" w:hAnsi="Times New Roman" w:cs="Times New Roman"/>
        </w:rPr>
        <w:t>ГП</w:t>
      </w:r>
      <w:r w:rsidR="00231833" w:rsidRPr="00DD11EA">
        <w:rPr>
          <w:rFonts w:ascii="Times New Roman" w:eastAsia="Times New Roman CYR" w:hAnsi="Times New Roman" w:cs="Times New Roman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</w:rPr>
        <w:t>;</w:t>
      </w:r>
    </w:p>
    <w:p w14:paraId="2548E0ED" w14:textId="77777777" w:rsidR="00AC6406" w:rsidRPr="00DD11EA" w:rsidRDefault="00EC06F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>9)</w:t>
      </w:r>
      <w:r w:rsidR="00AC6406" w:rsidRPr="00DD11EA">
        <w:rPr>
          <w:rFonts w:ascii="Times New Roman" w:eastAsia="Times New Roman CYR" w:hAnsi="Times New Roman" w:cs="Times New Roman"/>
        </w:rPr>
        <w:t xml:space="preserve"> осуществляет контроль за соблюдением установленного порядка управления и распоряжения имуществом, находящимся в собственности </w:t>
      </w:r>
      <w:r w:rsidR="00231833" w:rsidRPr="00DD11EA">
        <w:rPr>
          <w:rFonts w:ascii="Times New Roman" w:eastAsia="Times New Roman CYR" w:hAnsi="Times New Roman" w:cs="Times New Roman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</w:rPr>
        <w:t>;</w:t>
      </w:r>
    </w:p>
    <w:p w14:paraId="77E9A31C" w14:textId="77777777" w:rsidR="00AC6406" w:rsidRPr="00DD11EA" w:rsidRDefault="00EC06F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>10)</w:t>
      </w:r>
      <w:r w:rsidR="00AC6406" w:rsidRPr="00DD11EA">
        <w:rPr>
          <w:rFonts w:ascii="Times New Roman" w:eastAsia="Times New Roman CYR" w:hAnsi="Times New Roman" w:cs="Times New Roman"/>
        </w:rPr>
        <w:t xml:space="preserve"> устанавливает порядок определения арендной платы за пользование объектами муниципального имущества </w:t>
      </w:r>
      <w:r w:rsidR="00231833" w:rsidRPr="00DD11EA">
        <w:rPr>
          <w:rFonts w:ascii="Times New Roman" w:eastAsia="Times New Roman CYR" w:hAnsi="Times New Roman" w:cs="Times New Roman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</w:rPr>
        <w:t>, а также устанавливает порядок, условия и сроки ее внесения;</w:t>
      </w:r>
    </w:p>
    <w:p w14:paraId="59236028" w14:textId="77777777" w:rsidR="00AC6406" w:rsidRPr="00DD11EA" w:rsidRDefault="00EC06F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</w:rPr>
        <w:t>11)</w:t>
      </w:r>
      <w:r w:rsidR="00AC6406" w:rsidRPr="00DD11EA">
        <w:rPr>
          <w:rFonts w:ascii="Times New Roman" w:eastAsia="Times New Roman CYR" w:hAnsi="Times New Roman" w:cs="Times New Roman"/>
        </w:rPr>
        <w:t xml:space="preserve"> осуществляет иные полномочия, в соответствии с федеральным и </w:t>
      </w:r>
      <w:r w:rsidR="004F48DD" w:rsidRPr="00DD11EA">
        <w:rPr>
          <w:rFonts w:ascii="Times New Roman" w:eastAsia="Times New Roman CYR" w:hAnsi="Times New Roman" w:cs="Times New Roman"/>
        </w:rPr>
        <w:t xml:space="preserve">региональным </w:t>
      </w:r>
      <w:r w:rsidR="00AC6406" w:rsidRPr="00DD11EA">
        <w:rPr>
          <w:rFonts w:ascii="Times New Roman" w:eastAsia="Times New Roman CYR" w:hAnsi="Times New Roman" w:cs="Times New Roman"/>
        </w:rPr>
        <w:t>законодательством, Уставом</w:t>
      </w:r>
      <w:r w:rsidRPr="00DD11EA">
        <w:rPr>
          <w:rFonts w:ascii="Times New Roman" w:eastAsia="Times New Roman CYR" w:hAnsi="Times New Roman" w:cs="Times New Roman"/>
        </w:rPr>
        <w:t xml:space="preserve"> ГП «Город Удачный» и</w:t>
      </w:r>
      <w:r w:rsidR="00AC6406" w:rsidRPr="00DD11EA">
        <w:rPr>
          <w:rFonts w:ascii="Times New Roman" w:eastAsia="Times New Roman CYR" w:hAnsi="Times New Roman" w:cs="Times New Roman"/>
        </w:rPr>
        <w:t xml:space="preserve"> настоящим Положением.</w:t>
      </w:r>
    </w:p>
    <w:p w14:paraId="3D2CC974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7A3948B2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b/>
        </w:rPr>
      </w:pPr>
      <w:r w:rsidRPr="00DD11EA">
        <w:rPr>
          <w:rFonts w:ascii="Times New Roman" w:eastAsia="Times New Roman CYR" w:hAnsi="Times New Roman" w:cs="Times New Roman"/>
          <w:b/>
        </w:rPr>
        <w:t xml:space="preserve">Статья 8. Полномочия </w:t>
      </w:r>
      <w:r w:rsidR="00763928" w:rsidRPr="00DD11EA">
        <w:rPr>
          <w:rFonts w:ascii="Times New Roman" w:eastAsia="Times New Roman CYR" w:hAnsi="Times New Roman" w:cs="Times New Roman"/>
          <w:b/>
        </w:rPr>
        <w:t>г</w:t>
      </w:r>
      <w:r w:rsidRPr="00DD11EA">
        <w:rPr>
          <w:rFonts w:ascii="Times New Roman" w:eastAsia="Times New Roman CYR" w:hAnsi="Times New Roman" w:cs="Times New Roman"/>
          <w:b/>
        </w:rPr>
        <w:t xml:space="preserve">лавы </w:t>
      </w:r>
      <w:r w:rsidR="00FB2E33" w:rsidRPr="00DD11EA">
        <w:rPr>
          <w:rFonts w:ascii="Times New Roman" w:eastAsia="Times New Roman" w:hAnsi="Times New Roman" w:cs="Times New Roman"/>
          <w:b/>
          <w:bCs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b/>
        </w:rPr>
        <w:t xml:space="preserve"> </w:t>
      </w:r>
    </w:p>
    <w:p w14:paraId="02A6C18A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b/>
        </w:rPr>
      </w:pPr>
    </w:p>
    <w:p w14:paraId="525B7BC3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 Глава </w:t>
      </w:r>
      <w:r w:rsidR="00FB2E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в соответствии с федеральным законодательством, Уставом </w:t>
      </w:r>
      <w:r w:rsidR="00EC06FB" w:rsidRPr="00DD11EA">
        <w:rPr>
          <w:rFonts w:ascii="Times New Roman" w:eastAsia="Times New Roman CYR" w:hAnsi="Times New Roman" w:cs="Times New Roman"/>
          <w:color w:val="000000"/>
        </w:rPr>
        <w:t xml:space="preserve">ГП «Город Удачный» 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и нормативными правовыми актами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городского Совета депутатов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FB2E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:</w:t>
      </w:r>
    </w:p>
    <w:p w14:paraId="1AA7BD43" w14:textId="77777777" w:rsidR="00AC6406" w:rsidRPr="00DD11EA" w:rsidRDefault="00EC06F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организует разработку проектов нормативных правовых актов, определяющих порядок управления муниципальным имуществом, находящимся в муниципальной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, и представляет их на утверждение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городскому Совету депутатов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FB2E33" w:rsidRPr="00DD11EA">
        <w:rPr>
          <w:rFonts w:ascii="Times New Roman" w:eastAsia="Times New Roman CYR" w:hAnsi="Times New Roman" w:cs="Times New Roman"/>
          <w:color w:val="000000"/>
        </w:rPr>
        <w:t xml:space="preserve">ГП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30148084" w14:textId="77777777" w:rsidR="00AC6406" w:rsidRPr="00DD11EA" w:rsidRDefault="00EC06F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организует разработку проектов нормативных правовых актов, определяющих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lastRenderedPageBreak/>
        <w:t xml:space="preserve">порядок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 и представляет их на утверждение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городскому Совету депутатов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FB2E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1D93253E" w14:textId="77777777" w:rsidR="00AC6406" w:rsidRPr="00DD11EA" w:rsidRDefault="00EC06F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3)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назначает на должности и освобождает от должности руководителей муниципальных предприятий и муниципальных учреждений;</w:t>
      </w:r>
    </w:p>
    <w:p w14:paraId="31087478" w14:textId="77777777" w:rsidR="00AC6406" w:rsidRPr="00DD11EA" w:rsidRDefault="00EC06F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4)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принимает решение о резервировании и изъятии, в том числе путем выкупа, земельных участков в границах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для муниципальных нужд;</w:t>
      </w:r>
    </w:p>
    <w:p w14:paraId="2C68FB3C" w14:textId="77777777" w:rsidR="00AC6406" w:rsidRPr="00DD11EA" w:rsidRDefault="00EC06F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5)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определяет цели, условия и порядок деятельности муниципальных предприятий и муниципальных учреждений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527AE5E4" w14:textId="77777777" w:rsidR="00AC6406" w:rsidRPr="00DD11EA" w:rsidRDefault="00EC06F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6)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осуществляет иные полномочия, предусмотренные федеральным и </w:t>
      </w:r>
      <w:r w:rsidR="00FB2E33" w:rsidRPr="00DD11EA">
        <w:rPr>
          <w:rFonts w:ascii="Times New Roman" w:eastAsia="Times New Roman CYR" w:hAnsi="Times New Roman" w:cs="Times New Roman"/>
          <w:color w:val="000000"/>
        </w:rPr>
        <w:t>региональным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законодательством, Уставом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и нормативными правовыми актами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городского Совета депутатов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FB2E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4FD24567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50BD57A2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Статья 9. Полномочия администрации </w:t>
      </w:r>
      <w:r w:rsidR="00FB2E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</w:p>
    <w:p w14:paraId="0AD7CC2E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13C0AA86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Администрация </w:t>
      </w:r>
      <w:r w:rsidR="00FB2E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 соответствии с федеральным и </w:t>
      </w:r>
      <w:r w:rsidR="00CC153A" w:rsidRPr="00DD11EA">
        <w:rPr>
          <w:rFonts w:ascii="Times New Roman" w:eastAsia="Times New Roman CYR" w:hAnsi="Times New Roman" w:cs="Times New Roman"/>
          <w:color w:val="000000"/>
        </w:rPr>
        <w:t>региона</w:t>
      </w:r>
      <w:r w:rsidR="00FB2E33" w:rsidRPr="00DD11EA">
        <w:rPr>
          <w:rFonts w:ascii="Times New Roman" w:eastAsia="Times New Roman CYR" w:hAnsi="Times New Roman" w:cs="Times New Roman"/>
          <w:color w:val="000000"/>
        </w:rPr>
        <w:t xml:space="preserve">льным </w:t>
      </w:r>
      <w:r w:rsidRPr="00DD11EA">
        <w:rPr>
          <w:rFonts w:ascii="Times New Roman" w:eastAsia="Times New Roman CYR" w:hAnsi="Times New Roman" w:cs="Times New Roman"/>
          <w:color w:val="000000"/>
        </w:rPr>
        <w:t>законодательством, Уставом</w:t>
      </w:r>
      <w:r w:rsidR="00EC06FB" w:rsidRPr="00DD11EA">
        <w:rPr>
          <w:rFonts w:ascii="Times New Roman" w:eastAsia="Times New Roman CYR" w:hAnsi="Times New Roman" w:cs="Times New Roman"/>
          <w:color w:val="000000"/>
        </w:rPr>
        <w:t xml:space="preserve"> ГП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решениями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городского Совета депутатов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FB2E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:</w:t>
      </w:r>
    </w:p>
    <w:p w14:paraId="615A97CA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от имени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управляет имуществом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6B7E1AAA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закрепляет имущество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за муниципальными унитарными предприятиями - на праве хозяйственного ведения, за муниципальными учреждениями и муниципальными казенными предприятиями - на праве оперативного управления;</w:t>
      </w:r>
    </w:p>
    <w:p w14:paraId="5FD1D661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3)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определяет порядок принятия решений о создании, реорганизации и ликвидации муниципальных учреждений;</w:t>
      </w:r>
    </w:p>
    <w:p w14:paraId="101A335D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4)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принимает решения о создании, реорганизации и ликвидации муниципальных предприятий и муниципальных учреждений;</w:t>
      </w:r>
    </w:p>
    <w:p w14:paraId="58312E61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5)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ведет учет и реестр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 соответствии с </w:t>
      </w:r>
      <w:r w:rsidRPr="00DD11EA">
        <w:rPr>
          <w:rFonts w:ascii="Times New Roman" w:eastAsia="Times New Roman CYR" w:hAnsi="Times New Roman" w:cs="Times New Roman"/>
          <w:color w:val="000000"/>
        </w:rPr>
        <w:t>частью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3 статьи 6 настоящего Положения;</w:t>
      </w:r>
    </w:p>
    <w:p w14:paraId="71CD36E5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6)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утверждает типовой устав (за исключением типовых уставов, утвержденных федеральным законодательством) муниципального унитарного предприятия, муниципального учреждения;</w:t>
      </w:r>
    </w:p>
    <w:p w14:paraId="68BFF277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7)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утверждает типовой трудовой договор, заключаемый с руководителем муниципального унитарного предприятия, муниципального учреждения;</w:t>
      </w:r>
    </w:p>
    <w:p w14:paraId="26C5A210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lastRenderedPageBreak/>
        <w:t>8)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утверждает уставы муниципальных унитарных предприятий, муниципальных учреждений;</w:t>
      </w:r>
    </w:p>
    <w:p w14:paraId="06E709B2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9)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утверждает изменения в уставы муниципальных унитарных предприятий, муниципальных учреждений;</w:t>
      </w:r>
    </w:p>
    <w:p w14:paraId="686BA8E2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10)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от имени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осуществляет полномочия учредителя муниципальных унитарных предприятий, муниципальных учреждений, муниципальных казенных предприятий, учредителя (участника) юридических лиц иных организационно-правовых форм, учредителем (участником) которых вправе выступать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городское поселение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053AE14A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11)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от имени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является представителем в сделках по приобретению имущества в собственность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, а также иных сделках, предметом которых является имущество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3EE178AC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принимает решение о мене муниципального имущества, и заключает соответствующий договор;</w:t>
      </w:r>
    </w:p>
    <w:p w14:paraId="6ADF3F70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13)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определяет соответствующим правовым актом, условия передачи в залог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1191AD8B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14)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вносит в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городской Совет депутатов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A5470E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проект прогнозн</w:t>
      </w:r>
      <w:r w:rsidR="00A5470E" w:rsidRPr="00DD11EA">
        <w:rPr>
          <w:rFonts w:ascii="Times New Roman" w:eastAsia="Times New Roman CYR" w:hAnsi="Times New Roman" w:cs="Times New Roman"/>
          <w:color w:val="000000"/>
        </w:rPr>
        <w:t>ого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план</w:t>
      </w:r>
      <w:r w:rsidR="00A5470E" w:rsidRPr="00DD11EA">
        <w:rPr>
          <w:rFonts w:ascii="Times New Roman" w:eastAsia="Times New Roman CYR" w:hAnsi="Times New Roman" w:cs="Times New Roman"/>
          <w:color w:val="000000"/>
        </w:rPr>
        <w:t>а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(программ</w:t>
      </w:r>
      <w:r w:rsidR="00A5470E" w:rsidRPr="00DD11EA">
        <w:rPr>
          <w:rFonts w:ascii="Times New Roman" w:eastAsia="Times New Roman CYR" w:hAnsi="Times New Roman" w:cs="Times New Roman"/>
          <w:color w:val="000000"/>
        </w:rPr>
        <w:t>ы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) приватизации имущества </w:t>
      </w:r>
      <w:r w:rsidR="00A5470E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1CBB58BB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15)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вносит, в том числе по итогам конкурса, </w:t>
      </w:r>
      <w:r w:rsidR="00A5470E" w:rsidRPr="00DD11EA">
        <w:rPr>
          <w:rFonts w:ascii="Times New Roman" w:eastAsia="Times New Roman CYR" w:hAnsi="Times New Roman" w:cs="Times New Roman"/>
          <w:color w:val="000000"/>
        </w:rPr>
        <w:t>г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лаве </w:t>
      </w:r>
      <w:r w:rsidR="00A5470E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предложения о назначении и о досрочном прекращении полномочий представителей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 органах управления юридических лиц, в уставных капиталах которых имеется муниципальная собственность (акции, доли, паи);</w:t>
      </w:r>
    </w:p>
    <w:p w14:paraId="5A47D05A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16)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вносит в соответствующие органы государственной власти предложения о передаче объектов федеральной собственности или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="00A5470E" w:rsidRPr="00DD11EA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, находящихся на территории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, в собственность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10110568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17)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вносит в соответствующие органы государственной власти предложения о передаче объектов муниципальной собственности в федеральную собственность или государственную собственность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="00A5470E" w:rsidRPr="00DD11EA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78093228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18)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осуществляет контроль за деятельностью муниципальных хозяйствующих субъектов;</w:t>
      </w:r>
    </w:p>
    <w:p w14:paraId="13D61E65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19)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осуществляет контроль за использованием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, переданного в хозяйственное ведение, оперативное управление, аренду, пользование;</w:t>
      </w:r>
    </w:p>
    <w:p w14:paraId="1858D7E5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20)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осуществляет изъятие закрепленного за муниципальными учреждениям, муниципальными казенными предприятиями на праве оперативного управления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lastRenderedPageBreak/>
        <w:t xml:space="preserve">излишнего, неиспользуемого или используемого не по назначению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235F1F72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21)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принимает решение о резервировании и изъятии, в том числе путем выкупа, земельных участков в границах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для муниципальных нужд;</w:t>
      </w:r>
    </w:p>
    <w:p w14:paraId="1346152F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выступает продавцом внесенного в </w:t>
      </w:r>
      <w:r w:rsidR="00A5470E" w:rsidRPr="00DD11EA">
        <w:rPr>
          <w:rFonts w:ascii="Times New Roman" w:eastAsia="Times New Roman CYR" w:hAnsi="Times New Roman" w:cs="Times New Roman"/>
          <w:color w:val="000000"/>
        </w:rPr>
        <w:t xml:space="preserve">прогнозный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план приватизации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 соответствии с федеральным и </w:t>
      </w:r>
      <w:r w:rsidR="00A5470E" w:rsidRPr="00DD11EA">
        <w:rPr>
          <w:rFonts w:ascii="Times New Roman" w:eastAsia="Times New Roman CYR" w:hAnsi="Times New Roman" w:cs="Times New Roman"/>
          <w:color w:val="000000"/>
        </w:rPr>
        <w:t>региональным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законодательством и правовыми актами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городского Совета депутатов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A5470E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02A76B78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23)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выступает арендодателем и ссудодателем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, заключает договоры аренды, купли-продажи и безвозмездного пользования;</w:t>
      </w:r>
    </w:p>
    <w:p w14:paraId="6BD28154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24)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планирует использование земель, находящихся в муниципальной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05B87034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25)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определяет цели, условия и порядок деятельности муниципальных предприятий и муниципальных учреждений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0FB528AD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26)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передает имущество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 государственную собственность, осуществляет прием объектов государственной собственности в муниципальную собственность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 порядке, установленном в соответствии с федеральным и </w:t>
      </w:r>
      <w:r w:rsidR="00A5470E" w:rsidRPr="00DD11EA">
        <w:rPr>
          <w:rFonts w:ascii="Times New Roman" w:eastAsia="Times New Roman CYR" w:hAnsi="Times New Roman" w:cs="Times New Roman"/>
          <w:color w:val="000000"/>
        </w:rPr>
        <w:t xml:space="preserve">региональным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законодательством и правовыми актами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городского Совета депутатов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A5470E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DC5D83"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33E627A6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27)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осуществляет иные полномочия, предусмотренные федеральным и </w:t>
      </w:r>
      <w:r w:rsidR="00A5470E" w:rsidRPr="00DD11EA">
        <w:rPr>
          <w:rFonts w:ascii="Times New Roman" w:eastAsia="Times New Roman CYR" w:hAnsi="Times New Roman" w:cs="Times New Roman"/>
          <w:color w:val="000000"/>
        </w:rPr>
        <w:t xml:space="preserve">региональным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законодательством, Уставом </w:t>
      </w:r>
      <w:r w:rsidRPr="00DD11EA">
        <w:rPr>
          <w:rFonts w:ascii="Times New Roman" w:eastAsia="Times New Roman CYR" w:hAnsi="Times New Roman" w:cs="Times New Roman"/>
          <w:color w:val="000000"/>
        </w:rPr>
        <w:t>ГП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и нормативными правовыми актами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городского Совета депутатов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A5470E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1F8BEAFE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55C2C406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b/>
        </w:rPr>
      </w:pPr>
      <w:r w:rsidRPr="00DD11EA">
        <w:rPr>
          <w:rFonts w:ascii="Times New Roman" w:eastAsia="Times New Roman CYR" w:hAnsi="Times New Roman" w:cs="Times New Roman"/>
          <w:b/>
        </w:rPr>
        <w:t xml:space="preserve">Статья 10. Распоряжение имуществом </w:t>
      </w:r>
      <w:r w:rsidR="00A5470E" w:rsidRPr="00DD11EA">
        <w:rPr>
          <w:rFonts w:ascii="Times New Roman" w:eastAsia="Times New Roman" w:hAnsi="Times New Roman" w:cs="Times New Roman"/>
          <w:b/>
          <w:bCs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b/>
        </w:rPr>
        <w:t xml:space="preserve"> </w:t>
      </w:r>
    </w:p>
    <w:p w14:paraId="2BE70B66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b/>
          <w:i/>
        </w:rPr>
      </w:pPr>
    </w:p>
    <w:p w14:paraId="59AD0D23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 Распоряжение имуществом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включает в себя:</w:t>
      </w:r>
    </w:p>
    <w:p w14:paraId="5EDDE3AF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1)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отчуждение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0174A6F7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передача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 федеральную собственность или собственность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="0044161D" w:rsidRPr="00DD11EA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733604E7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3)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аренда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7A671471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4)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залог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5F882876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5)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предоставление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 безвозмездное пользование;</w:t>
      </w:r>
    </w:p>
    <w:p w14:paraId="058528FD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6)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передача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 доверительное управление;</w:t>
      </w:r>
    </w:p>
    <w:p w14:paraId="60821786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7)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передача муниципального имущества на основании концессионного соглашения;</w:t>
      </w:r>
    </w:p>
    <w:p w14:paraId="79CD508F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>8)</w:t>
      </w:r>
      <w:r w:rsidR="00AC6406" w:rsidRPr="00DD11EA">
        <w:rPr>
          <w:rFonts w:ascii="Times New Roman" w:eastAsia="Times New Roman CYR" w:hAnsi="Times New Roman" w:cs="Times New Roman"/>
        </w:rPr>
        <w:t xml:space="preserve"> передача муниципального имущества во временное или в постоянное пользование в соотв</w:t>
      </w:r>
      <w:r w:rsidRPr="00DD11EA">
        <w:rPr>
          <w:rFonts w:ascii="Times New Roman" w:eastAsia="Times New Roman CYR" w:hAnsi="Times New Roman" w:cs="Times New Roman"/>
        </w:rPr>
        <w:t>етствии с федеральными законами.</w:t>
      </w:r>
    </w:p>
    <w:p w14:paraId="549878D5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78605905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Статья 11. Положения об отчуждении имущества </w:t>
      </w:r>
      <w:r w:rsidR="0044161D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</w:p>
    <w:p w14:paraId="23440643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03B0EC1F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Под отчуждением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 целях настоящего Положения понимаются любые действия, основанные на волеизъявлении органов местного самоуправления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в результате которых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городское поселение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утрачивает право собственности на отчуждаемое имущество.</w:t>
      </w:r>
    </w:p>
    <w:p w14:paraId="355F0215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2. Отчуждение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производится на основании правового акта администрации </w:t>
      </w:r>
      <w:r w:rsidR="00EA069E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если иное не установлено федеральным или </w:t>
      </w:r>
      <w:r w:rsidR="00EA069E" w:rsidRPr="00DD11EA">
        <w:rPr>
          <w:rFonts w:ascii="Times New Roman" w:eastAsia="Times New Roman CYR" w:hAnsi="Times New Roman" w:cs="Times New Roman"/>
          <w:color w:val="000000"/>
        </w:rPr>
        <w:t>региональным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законодательством, Уставом</w:t>
      </w:r>
      <w:r w:rsidR="002D289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ГП «Город Удачный»</w:t>
      </w:r>
      <w:r w:rsidR="002D2893" w:rsidRPr="00DD11EA">
        <w:rPr>
          <w:rFonts w:ascii="Times New Roman" w:eastAsia="Times New Roman CYR" w:hAnsi="Times New Roman" w:cs="Times New Roman"/>
          <w:color w:val="000000"/>
        </w:rPr>
        <w:t>,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нормативными правовыми актами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городского Совета депутатов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EA069E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18DFA889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3. Отчуждение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 процессе приватизации регулируется </w:t>
      </w:r>
      <w:r w:rsidRPr="00DD11EA">
        <w:rPr>
          <w:rFonts w:ascii="Times New Roman" w:eastAsia="Times New Roman CYR" w:hAnsi="Times New Roman" w:cs="Times New Roman"/>
        </w:rPr>
        <w:t>настоящим положением,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федеральным законодательством, и принятыми в соответствии с ним правовыми актами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городского Совета депутатов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EA069E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о приватизации муниципального имущества.</w:t>
      </w:r>
    </w:p>
    <w:p w14:paraId="57515F7E" w14:textId="77777777" w:rsidR="00AC6406" w:rsidRPr="00DD11EA" w:rsidRDefault="00AC6406" w:rsidP="00C73102">
      <w:pPr>
        <w:tabs>
          <w:tab w:val="left" w:pos="709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D11EA">
        <w:rPr>
          <w:rFonts w:ascii="Times New Roman" w:hAnsi="Times New Roman" w:cs="Times New Roman"/>
          <w:color w:val="FF0000"/>
        </w:rPr>
        <w:t xml:space="preserve"> </w:t>
      </w:r>
      <w:r w:rsidRPr="00DD11EA">
        <w:rPr>
          <w:rFonts w:ascii="Times New Roman" w:hAnsi="Times New Roman" w:cs="Times New Roman"/>
        </w:rPr>
        <w:t xml:space="preserve">4. Заключение договора купли-продажи муниципального имущества, для распоряжения которым требуется согласие </w:t>
      </w:r>
      <w:r w:rsidR="00630E4B" w:rsidRPr="00DD11EA">
        <w:rPr>
          <w:rFonts w:ascii="Times New Roman" w:hAnsi="Times New Roman" w:cs="Times New Roman"/>
        </w:rPr>
        <w:t>городского Совета депутатов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FB0E0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hAnsi="Times New Roman" w:cs="Times New Roman"/>
        </w:rPr>
        <w:t>, осуществляется путем продажи этого имущества на торгах в порядке, установленном действующим законодательством. Требование о продаже муниципального имущества на торгах не применяется в отношении:</w:t>
      </w:r>
    </w:p>
    <w:p w14:paraId="67C948CD" w14:textId="77777777" w:rsidR="00AC6406" w:rsidRPr="00DD11EA" w:rsidRDefault="00AC6406" w:rsidP="00C73102">
      <w:pPr>
        <w:tabs>
          <w:tab w:val="left" w:pos="709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D11EA">
        <w:rPr>
          <w:rFonts w:ascii="Times New Roman" w:hAnsi="Times New Roman" w:cs="Times New Roman"/>
        </w:rPr>
        <w:t xml:space="preserve"> 1) сделок по отчуждению муниципального имущества, совершаемых между муниципальными предприятиями;</w:t>
      </w:r>
    </w:p>
    <w:p w14:paraId="2FFACD1F" w14:textId="77777777" w:rsidR="00AC6406" w:rsidRPr="00DD11EA" w:rsidRDefault="00AC6406" w:rsidP="00C73102">
      <w:pPr>
        <w:tabs>
          <w:tab w:val="left" w:pos="709"/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hAnsi="Times New Roman" w:cs="Times New Roman"/>
        </w:rPr>
        <w:t xml:space="preserve"> 2) сделок, совершаемых в процессе обычной хозяйственной деятельности муниципального предприятия, за исключением отчуждения основных фондов муниципального предприятия.</w:t>
      </w:r>
    </w:p>
    <w:p w14:paraId="439BE046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4DF7B83E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Статья 12. Основания приема объектов государственной собственности </w:t>
      </w:r>
      <w:r w:rsidR="00231833" w:rsidRPr="00DD11EA">
        <w:rPr>
          <w:rFonts w:ascii="Times New Roman" w:eastAsia="Times New Roman CYR" w:hAnsi="Times New Roman" w:cs="Times New Roman"/>
          <w:b/>
          <w:color w:val="000000"/>
        </w:rPr>
        <w:t>Республик</w:t>
      </w:r>
      <w:r w:rsidR="00B93896" w:rsidRPr="00DD11EA">
        <w:rPr>
          <w:rFonts w:ascii="Times New Roman" w:eastAsia="Times New Roman CYR" w:hAnsi="Times New Roman" w:cs="Times New Roman"/>
          <w:b/>
          <w:color w:val="000000"/>
        </w:rPr>
        <w:t xml:space="preserve">и </w:t>
      </w:r>
      <w:r w:rsidR="00231833" w:rsidRPr="00DD11EA">
        <w:rPr>
          <w:rFonts w:ascii="Times New Roman" w:eastAsia="Times New Roman CYR" w:hAnsi="Times New Roman" w:cs="Times New Roman"/>
          <w:b/>
          <w:color w:val="000000"/>
        </w:rPr>
        <w:t>Саха (Якутия)</w:t>
      </w: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 в собственность </w:t>
      </w:r>
      <w:r w:rsidR="00B93896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</w:p>
    <w:p w14:paraId="3364020F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1EAFC3A1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 Основанием приема объектов государственной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="00B93896" w:rsidRPr="00DD11EA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 собственность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является:</w:t>
      </w:r>
    </w:p>
    <w:p w14:paraId="57F0CA95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нахождение в государственной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="00B93896" w:rsidRPr="00DD11EA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объектов, которые могут находиться в муниципальной собственности и нахождение которых в государственной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="00B93896" w:rsidRPr="00DD11EA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не допускается, в том числе в результате разграничения полномочий между органами государственной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lastRenderedPageBreak/>
        <w:t>власти субъектов Российской Федерации и органами местного самоуправления;</w:t>
      </w:r>
    </w:p>
    <w:p w14:paraId="4B98A0D4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необходимость либо использование объектов государственной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="00B93896" w:rsidRPr="00DD11EA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органами местного самоуправления, муниципальными унитарными предприятиями и муниципальными учреждениями для целей, установленных в соответствии со статьей </w:t>
      </w:r>
      <w:r w:rsidR="004E15BB" w:rsidRPr="00DD11EA">
        <w:rPr>
          <w:rFonts w:ascii="Times New Roman" w:eastAsia="Times New Roman CYR" w:hAnsi="Times New Roman" w:cs="Times New Roman"/>
          <w:color w:val="000000"/>
        </w:rPr>
        <w:t>63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Федерального закона от </w:t>
      </w:r>
      <w:r w:rsidR="004E15BB" w:rsidRPr="00DD11EA">
        <w:rPr>
          <w:rFonts w:ascii="Times New Roman" w:eastAsia="Times New Roman CYR" w:hAnsi="Times New Roman" w:cs="Times New Roman"/>
          <w:color w:val="000000"/>
        </w:rPr>
        <w:t>20 марта 2025 года №33-ФЗ «Об общих принципах организации местного самоуправления в единой системе публичной власти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».</w:t>
      </w:r>
    </w:p>
    <w:p w14:paraId="395EB1AB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00D2BFFF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Статья 13. Условия приема объектов государственной собственности </w:t>
      </w:r>
      <w:r w:rsidR="00231833" w:rsidRPr="00DD11EA">
        <w:rPr>
          <w:rFonts w:ascii="Times New Roman" w:eastAsia="Times New Roman CYR" w:hAnsi="Times New Roman" w:cs="Times New Roman"/>
          <w:b/>
          <w:color w:val="000000"/>
        </w:rPr>
        <w:t>Республик</w:t>
      </w:r>
      <w:r w:rsidR="00B93896" w:rsidRPr="00DD11EA">
        <w:rPr>
          <w:rFonts w:ascii="Times New Roman" w:eastAsia="Times New Roman CYR" w:hAnsi="Times New Roman" w:cs="Times New Roman"/>
          <w:b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b/>
          <w:color w:val="000000"/>
        </w:rPr>
        <w:t xml:space="preserve"> Саха (Якутия)</w:t>
      </w: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 в собственность </w:t>
      </w:r>
      <w:r w:rsidR="00B93896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</w:p>
    <w:p w14:paraId="301C4911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i/>
          <w:color w:val="000000"/>
        </w:rPr>
      </w:pPr>
    </w:p>
    <w:p w14:paraId="482BEA31" w14:textId="77777777" w:rsidR="00AC6406" w:rsidRPr="00DD11EA" w:rsidRDefault="00B9389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Прием объектов государственной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Pr="00DD11EA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 собственность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по основаниям, предусмотренным статьей 17 настоящего Положения, осуществляется безвозмездно.</w:t>
      </w:r>
    </w:p>
    <w:p w14:paraId="57C4370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1D80B668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>Статья 14. Передача имущества</w:t>
      </w:r>
      <w:r w:rsidRPr="00DD11EA">
        <w:rPr>
          <w:rFonts w:ascii="Times New Roman" w:eastAsia="Times New Roman CYR" w:hAnsi="Times New Roman" w:cs="Times New Roman"/>
          <w:b/>
          <w:bCs/>
          <w:color w:val="000000"/>
        </w:rPr>
        <w:t xml:space="preserve"> </w:t>
      </w:r>
      <w:r w:rsidR="00B93896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b/>
        </w:rPr>
        <w:t xml:space="preserve"> </w:t>
      </w: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в федеральную собственность, государственную собственность </w:t>
      </w:r>
      <w:r w:rsidR="00231833" w:rsidRPr="00DD11EA">
        <w:rPr>
          <w:rFonts w:ascii="Times New Roman" w:eastAsia="Times New Roman CYR" w:hAnsi="Times New Roman" w:cs="Times New Roman"/>
          <w:b/>
          <w:color w:val="000000"/>
        </w:rPr>
        <w:t>Республик</w:t>
      </w:r>
      <w:r w:rsidR="002D2893" w:rsidRPr="00DD11EA">
        <w:rPr>
          <w:rFonts w:ascii="Times New Roman" w:eastAsia="Times New Roman CYR" w:hAnsi="Times New Roman" w:cs="Times New Roman"/>
          <w:b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b/>
          <w:color w:val="000000"/>
        </w:rPr>
        <w:t xml:space="preserve"> Саха (Якутия)</w:t>
      </w: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 или муниципальную собственность других муниципальных образований</w:t>
      </w:r>
    </w:p>
    <w:p w14:paraId="6DE26E99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22B9D3FA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Основанием передачи имущества </w:t>
      </w:r>
      <w:r w:rsidR="00357CDA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 федеральную собственность, государственную собственность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="00357CDA" w:rsidRPr="00DD11EA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или муниципальную собственность других муниципальных образований является разграничение полномочий между федеральными органами государственной власти, органами государственной власти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="00357CDA" w:rsidRPr="00DD11EA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Pr="00DD11EA">
        <w:rPr>
          <w:rFonts w:ascii="Times New Roman" w:eastAsia="Times New Roman CYR" w:hAnsi="Times New Roman" w:cs="Times New Roman"/>
          <w:color w:val="000000"/>
        </w:rPr>
        <w:t>, органами местного самоуправления.</w:t>
      </w:r>
    </w:p>
    <w:p w14:paraId="4E05E2FB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2. Передача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 федеральную собственность, государственную собственность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="00270B66" w:rsidRPr="00DD11EA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или муниципальную собственность других муниципальных образований осуществляется с учетом требований федерального, </w:t>
      </w:r>
      <w:r w:rsidR="00270B66" w:rsidRPr="00DD11EA">
        <w:rPr>
          <w:rFonts w:ascii="Times New Roman" w:eastAsia="Times New Roman CYR" w:hAnsi="Times New Roman" w:cs="Times New Roman"/>
          <w:color w:val="000000"/>
        </w:rPr>
        <w:t>регионального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законодательства и нормативных правовых актов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52E183C2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30889BBE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Статья 15. Основания отказа в передаче имущества </w:t>
      </w:r>
      <w:r w:rsidR="00270B66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 в федеральную собственность, государственную собственность </w:t>
      </w:r>
      <w:r w:rsidR="00231833" w:rsidRPr="00DD11EA">
        <w:rPr>
          <w:rFonts w:ascii="Times New Roman" w:eastAsia="Times New Roman CYR" w:hAnsi="Times New Roman" w:cs="Times New Roman"/>
          <w:b/>
          <w:color w:val="000000"/>
        </w:rPr>
        <w:t>Республик</w:t>
      </w:r>
      <w:r w:rsidR="00270B66" w:rsidRPr="00DD11EA">
        <w:rPr>
          <w:rFonts w:ascii="Times New Roman" w:eastAsia="Times New Roman CYR" w:hAnsi="Times New Roman" w:cs="Times New Roman"/>
          <w:b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b/>
          <w:color w:val="000000"/>
        </w:rPr>
        <w:t xml:space="preserve"> Саха (Якутия)</w:t>
      </w: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 или муниципальную собственность других муниципальных образований</w:t>
      </w:r>
    </w:p>
    <w:p w14:paraId="03CBA1F1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36104CD4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lastRenderedPageBreak/>
        <w:t xml:space="preserve">1. В передаче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 федеральную собственность, государственную собственность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="00270B66" w:rsidRPr="00DD11EA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или муниципальную собственность других муниципальных образований может быть отказано в случаях, установленных федеральными законами.</w:t>
      </w:r>
    </w:p>
    <w:p w14:paraId="2A603649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480F5D1F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Статья 16. Общий порядок принятия решения о передаче имущества </w:t>
      </w:r>
      <w:r w:rsidR="00270B66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 в федеральную собственность, государственную собственность </w:t>
      </w:r>
      <w:r w:rsidR="00231833" w:rsidRPr="00DD11EA">
        <w:rPr>
          <w:rFonts w:ascii="Times New Roman" w:eastAsia="Times New Roman CYR" w:hAnsi="Times New Roman" w:cs="Times New Roman"/>
          <w:b/>
          <w:color w:val="000000"/>
        </w:rPr>
        <w:t>Республик</w:t>
      </w:r>
      <w:r w:rsidR="00270B66" w:rsidRPr="00DD11EA">
        <w:rPr>
          <w:rFonts w:ascii="Times New Roman" w:eastAsia="Times New Roman CYR" w:hAnsi="Times New Roman" w:cs="Times New Roman"/>
          <w:b/>
          <w:color w:val="000000"/>
        </w:rPr>
        <w:t xml:space="preserve">и </w:t>
      </w:r>
      <w:r w:rsidR="00231833" w:rsidRPr="00DD11EA">
        <w:rPr>
          <w:rFonts w:ascii="Times New Roman" w:eastAsia="Times New Roman CYR" w:hAnsi="Times New Roman" w:cs="Times New Roman"/>
          <w:b/>
          <w:color w:val="000000"/>
        </w:rPr>
        <w:t>Саха (Якутия)</w:t>
      </w: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 или муниципальную собственность других муниципальных образований</w:t>
      </w:r>
    </w:p>
    <w:p w14:paraId="1074367F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555B5D82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Инициатива передачи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 федеральную собственность, государственную собственность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="000C4E0F" w:rsidRPr="00DD11EA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или муниципальную собственность других муниципальных образований принадлежит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городскому Совету депутатов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0C4E0F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</w:t>
      </w:r>
      <w:r w:rsidR="000C4E0F" w:rsidRPr="00DD11EA">
        <w:rPr>
          <w:rFonts w:ascii="Times New Roman" w:eastAsia="Times New Roman CYR" w:hAnsi="Times New Roman" w:cs="Times New Roman"/>
          <w:color w:val="000000"/>
        </w:rPr>
        <w:t>г</w:t>
      </w:r>
      <w:r w:rsidRPr="00DD11EA">
        <w:rPr>
          <w:rFonts w:ascii="Times New Roman" w:eastAsia="Times New Roman CYR" w:hAnsi="Times New Roman" w:cs="Times New Roman"/>
          <w:color w:val="000000"/>
        </w:rPr>
        <w:t>лаве</w:t>
      </w:r>
      <w:r w:rsidR="00763928" w:rsidRPr="00DD11EA">
        <w:rPr>
          <w:rFonts w:ascii="Times New Roman" w:eastAsia="Times New Roman CYR" w:hAnsi="Times New Roman" w:cs="Times New Roman"/>
          <w:color w:val="000000"/>
        </w:rPr>
        <w:t xml:space="preserve"> города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</w:t>
      </w:r>
      <w:r w:rsidRPr="00DD11EA">
        <w:rPr>
          <w:rFonts w:ascii="Times New Roman" w:eastAsia="Times New Roman CYR" w:hAnsi="Times New Roman" w:cs="Times New Roman"/>
        </w:rPr>
        <w:t xml:space="preserve">должностным лицам администрации </w:t>
      </w:r>
      <w:r w:rsidR="000C4E0F" w:rsidRPr="00DD11EA">
        <w:rPr>
          <w:rFonts w:ascii="Times New Roman" w:eastAsia="Times New Roman CYR" w:hAnsi="Times New Roman" w:cs="Times New Roman"/>
        </w:rPr>
        <w:t>ГП</w:t>
      </w:r>
      <w:r w:rsidR="00231833" w:rsidRPr="00DD11EA">
        <w:rPr>
          <w:rFonts w:ascii="Times New Roman" w:eastAsia="Times New Roman CYR" w:hAnsi="Times New Roman" w:cs="Times New Roman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</w:rPr>
        <w:t>.</w:t>
      </w:r>
    </w:p>
    <w:p w14:paraId="2D1F26F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</w:rPr>
        <w:t>2. </w:t>
      </w:r>
      <w:r w:rsidR="000C4E0F" w:rsidRPr="00DD11EA">
        <w:rPr>
          <w:rFonts w:ascii="Times New Roman" w:eastAsia="Times New Roman CYR" w:hAnsi="Times New Roman" w:cs="Times New Roman"/>
        </w:rPr>
        <w:t xml:space="preserve">Главный специалист по имущественным и земельным отношениям </w:t>
      </w:r>
      <w:r w:rsidRPr="00DD11EA">
        <w:rPr>
          <w:rFonts w:ascii="Times New Roman" w:eastAsia="Times New Roman CYR" w:hAnsi="Times New Roman" w:cs="Times New Roman"/>
          <w:color w:val="000000"/>
        </w:rPr>
        <w:t>администраци</w:t>
      </w:r>
      <w:r w:rsidR="000C4E0F" w:rsidRPr="00DD11EA">
        <w:rPr>
          <w:rFonts w:ascii="Times New Roman" w:eastAsia="Times New Roman CYR" w:hAnsi="Times New Roman" w:cs="Times New Roman"/>
          <w:color w:val="000000"/>
        </w:rPr>
        <w:t>и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0C4E0F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0C4E0F" w:rsidRPr="00DD11EA">
        <w:rPr>
          <w:rFonts w:ascii="Times New Roman" w:eastAsia="Times New Roman CYR" w:hAnsi="Times New Roman" w:cs="Times New Roman"/>
          <w:color w:val="000000"/>
        </w:rPr>
        <w:t>готовит проект решения представительного органа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о передаче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>, которые должны содержать:</w:t>
      </w:r>
    </w:p>
    <w:p w14:paraId="1F275476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правовое и финансово-экономическое обоснование необходимости передачи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42DFEE36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переч</w:t>
      </w:r>
      <w:r w:rsidR="000C4E0F" w:rsidRPr="00DD11EA">
        <w:rPr>
          <w:rFonts w:ascii="Times New Roman" w:eastAsia="Times New Roman CYR" w:hAnsi="Times New Roman" w:cs="Times New Roman"/>
          <w:color w:val="000000"/>
        </w:rPr>
        <w:t xml:space="preserve">ень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, подлежащ</w:t>
      </w:r>
      <w:r w:rsidR="000C4E0F" w:rsidRPr="00DD11EA">
        <w:rPr>
          <w:rFonts w:ascii="Times New Roman" w:eastAsia="Times New Roman CYR" w:hAnsi="Times New Roman" w:cs="Times New Roman"/>
          <w:color w:val="000000"/>
        </w:rPr>
        <w:t>его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передаче.</w:t>
      </w:r>
    </w:p>
    <w:p w14:paraId="23C26210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3</w:t>
      </w:r>
      <w:r w:rsidRPr="00DD11EA">
        <w:rPr>
          <w:rFonts w:ascii="Times New Roman" w:eastAsia="Times New Roman CYR" w:hAnsi="Times New Roman" w:cs="Times New Roman"/>
        </w:rPr>
        <w:t>. </w:t>
      </w:r>
      <w:r w:rsidR="000C4E0F" w:rsidRPr="00DD11EA">
        <w:rPr>
          <w:rFonts w:ascii="Times New Roman" w:eastAsia="Times New Roman CYR" w:hAnsi="Times New Roman" w:cs="Times New Roman"/>
        </w:rPr>
        <w:t>Д</w:t>
      </w:r>
      <w:r w:rsidRPr="00DD11EA">
        <w:rPr>
          <w:rFonts w:ascii="Times New Roman" w:eastAsia="Times New Roman CYR" w:hAnsi="Times New Roman" w:cs="Times New Roman"/>
        </w:rPr>
        <w:t>олжностные лица</w:t>
      </w:r>
      <w:r w:rsidR="000C4E0F" w:rsidRPr="00DD11EA">
        <w:rPr>
          <w:rFonts w:ascii="Times New Roman" w:eastAsia="Times New Roman CYR" w:hAnsi="Times New Roman" w:cs="Times New Roman"/>
        </w:rPr>
        <w:t xml:space="preserve"> администрации ГП «Город Удачный»</w:t>
      </w:r>
      <w:r w:rsidRPr="00DD11EA">
        <w:rPr>
          <w:rFonts w:ascii="Times New Roman" w:eastAsia="Times New Roman CYR" w:hAnsi="Times New Roman" w:cs="Times New Roman"/>
        </w:rPr>
        <w:t xml:space="preserve"> в течение 30 календарных дней после получения им </w:t>
      </w:r>
      <w:r w:rsidR="000C4E0F" w:rsidRPr="00DD11EA">
        <w:rPr>
          <w:rFonts w:ascii="Times New Roman" w:eastAsia="Times New Roman CYR" w:hAnsi="Times New Roman" w:cs="Times New Roman"/>
        </w:rPr>
        <w:t>проекта решения представительного органа</w:t>
      </w:r>
      <w:r w:rsidRPr="00DD11EA">
        <w:rPr>
          <w:rFonts w:ascii="Times New Roman" w:eastAsia="Times New Roman CYR" w:hAnsi="Times New Roman" w:cs="Times New Roman"/>
        </w:rPr>
        <w:t xml:space="preserve"> о передаче имущества </w:t>
      </w:r>
      <w:r w:rsidR="00231833" w:rsidRPr="00DD11EA">
        <w:rPr>
          <w:rFonts w:ascii="Times New Roman" w:eastAsia="Times New Roman CYR" w:hAnsi="Times New Roman" w:cs="Times New Roman"/>
        </w:rPr>
        <w:t>городского поселения</w:t>
      </w:r>
      <w:r w:rsidR="000C4E0F" w:rsidRPr="00DD11EA">
        <w:rPr>
          <w:rFonts w:ascii="Times New Roman" w:eastAsia="Times New Roman CYR" w:hAnsi="Times New Roman" w:cs="Times New Roman"/>
        </w:rPr>
        <w:t xml:space="preserve"> рассматриваю</w:t>
      </w:r>
      <w:r w:rsidRPr="00DD11EA">
        <w:rPr>
          <w:rFonts w:ascii="Times New Roman" w:eastAsia="Times New Roman CYR" w:hAnsi="Times New Roman" w:cs="Times New Roman"/>
        </w:rPr>
        <w:t xml:space="preserve">т данное предложение на предмет соответствия требованиям федерального и </w:t>
      </w:r>
      <w:r w:rsidR="000C4E0F" w:rsidRPr="00DD11EA">
        <w:rPr>
          <w:rFonts w:ascii="Times New Roman" w:eastAsia="Times New Roman CYR" w:hAnsi="Times New Roman" w:cs="Times New Roman"/>
        </w:rPr>
        <w:t>регионального</w:t>
      </w:r>
      <w:r w:rsidRPr="00DD11EA">
        <w:rPr>
          <w:rFonts w:ascii="Times New Roman" w:eastAsia="Times New Roman CYR" w:hAnsi="Times New Roman" w:cs="Times New Roman"/>
        </w:rPr>
        <w:t xml:space="preserve"> законодательства, правовых актов </w:t>
      </w:r>
      <w:r w:rsidR="000C4E0F" w:rsidRPr="00DD11EA">
        <w:rPr>
          <w:rFonts w:ascii="Times New Roman" w:eastAsia="Times New Roman CYR" w:hAnsi="Times New Roman" w:cs="Times New Roman"/>
        </w:rPr>
        <w:t xml:space="preserve">органов местного самоуправления. </w:t>
      </w:r>
    </w:p>
    <w:p w14:paraId="7338CE7C" w14:textId="77777777" w:rsidR="00AC6406" w:rsidRPr="00DD11EA" w:rsidRDefault="000C4E0F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4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. При составлении перечня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, подлежащего передаче в федеральную собственность, государственную собственность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Pr="00DD11EA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или муниципальную собственность других муниципальных образований, </w:t>
      </w:r>
      <w:r w:rsidR="00020384" w:rsidRPr="00DD11EA">
        <w:rPr>
          <w:rFonts w:ascii="Times New Roman" w:eastAsia="Times New Roman CYR" w:hAnsi="Times New Roman" w:cs="Times New Roman"/>
        </w:rPr>
        <w:t xml:space="preserve">главный специалист по имущественным и земельным отношениям </w:t>
      </w:r>
      <w:r w:rsidR="00020384" w:rsidRPr="00DD11EA">
        <w:rPr>
          <w:rFonts w:ascii="Times New Roman" w:eastAsia="Times New Roman CYR" w:hAnsi="Times New Roman" w:cs="Times New Roman"/>
          <w:color w:val="000000"/>
        </w:rPr>
        <w:t xml:space="preserve">администрации </w:t>
      </w:r>
      <w:r w:rsidR="00020384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 «Город Удачный»</w:t>
      </w:r>
      <w:r w:rsidR="00020384"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должен исходить из необходимости сохранения технологического единства инженерных, учебных, лечебно-профилактических комплексов (систем), обеспечения необходимых требований в организации безопасной эксплуатации объектов, а также предотвращения выведения их из состава объектов, не являющихся автономными по характеру их функционирования.</w:t>
      </w:r>
    </w:p>
    <w:p w14:paraId="6556609B" w14:textId="77777777" w:rsidR="00AC6406" w:rsidRPr="00DD11EA" w:rsidRDefault="000C4E0F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lastRenderedPageBreak/>
        <w:t>5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. В случае</w:t>
      </w:r>
      <w:r w:rsidR="00020384" w:rsidRPr="00DD11EA">
        <w:rPr>
          <w:rFonts w:ascii="Times New Roman" w:eastAsia="Times New Roman CYR" w:hAnsi="Times New Roman" w:cs="Times New Roman"/>
          <w:color w:val="000000"/>
        </w:rPr>
        <w:t>,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если </w:t>
      </w:r>
      <w:r w:rsidR="00020384" w:rsidRPr="00DD11EA">
        <w:rPr>
          <w:rFonts w:ascii="Times New Roman" w:eastAsia="Times New Roman CYR" w:hAnsi="Times New Roman" w:cs="Times New Roman"/>
          <w:color w:val="000000"/>
        </w:rPr>
        <w:t>на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проект</w:t>
      </w:r>
      <w:r w:rsidR="00020384" w:rsidRPr="00DD11EA">
        <w:rPr>
          <w:rFonts w:ascii="Times New Roman" w:eastAsia="Times New Roman CYR" w:hAnsi="Times New Roman" w:cs="Times New Roman"/>
          <w:color w:val="000000"/>
        </w:rPr>
        <w:t xml:space="preserve"> нормативн</w:t>
      </w:r>
      <w:r w:rsidR="00ED0D55" w:rsidRPr="00DD11EA">
        <w:rPr>
          <w:rFonts w:ascii="Times New Roman" w:eastAsia="Times New Roman CYR" w:hAnsi="Times New Roman" w:cs="Times New Roman"/>
          <w:color w:val="000000"/>
        </w:rPr>
        <w:t xml:space="preserve">ого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правового акта </w:t>
      </w:r>
      <w:r w:rsidR="00020384" w:rsidRPr="00DD11EA">
        <w:rPr>
          <w:rFonts w:ascii="Times New Roman" w:eastAsia="Times New Roman CYR" w:hAnsi="Times New Roman" w:cs="Times New Roman"/>
          <w:color w:val="000000"/>
        </w:rPr>
        <w:t>у должностн</w:t>
      </w:r>
      <w:r w:rsidR="00A14B61" w:rsidRPr="00DD11EA">
        <w:rPr>
          <w:rFonts w:ascii="Times New Roman" w:eastAsia="Times New Roman CYR" w:hAnsi="Times New Roman" w:cs="Times New Roman"/>
          <w:color w:val="000000"/>
        </w:rPr>
        <w:t>ого</w:t>
      </w:r>
      <w:r w:rsidR="00020384" w:rsidRPr="00DD11EA">
        <w:rPr>
          <w:rFonts w:ascii="Times New Roman" w:eastAsia="Times New Roman CYR" w:hAnsi="Times New Roman" w:cs="Times New Roman"/>
          <w:color w:val="000000"/>
        </w:rPr>
        <w:t xml:space="preserve"> лиц</w:t>
      </w:r>
      <w:r w:rsidR="00A14B61" w:rsidRPr="00DD11EA">
        <w:rPr>
          <w:rFonts w:ascii="Times New Roman" w:eastAsia="Times New Roman CYR" w:hAnsi="Times New Roman" w:cs="Times New Roman"/>
          <w:color w:val="000000"/>
        </w:rPr>
        <w:t>а</w:t>
      </w:r>
      <w:r w:rsidR="00020384" w:rsidRPr="00DD11EA">
        <w:rPr>
          <w:rFonts w:ascii="Times New Roman" w:eastAsia="Times New Roman CYR" w:hAnsi="Times New Roman" w:cs="Times New Roman"/>
          <w:color w:val="000000"/>
        </w:rPr>
        <w:t xml:space="preserve"> администрации ГП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020384" w:rsidRPr="00DD11EA">
        <w:rPr>
          <w:rFonts w:ascii="Times New Roman" w:eastAsia="Times New Roman CYR" w:hAnsi="Times New Roman" w:cs="Times New Roman"/>
          <w:color w:val="000000"/>
        </w:rPr>
        <w:t>возникн</w:t>
      </w:r>
      <w:r w:rsidR="00A14B61" w:rsidRPr="00DD11EA">
        <w:rPr>
          <w:rFonts w:ascii="Times New Roman" w:eastAsia="Times New Roman CYR" w:hAnsi="Times New Roman" w:cs="Times New Roman"/>
          <w:color w:val="000000"/>
        </w:rPr>
        <w:t>е</w:t>
      </w:r>
      <w:r w:rsidR="00020384" w:rsidRPr="00DD11EA">
        <w:rPr>
          <w:rFonts w:ascii="Times New Roman" w:eastAsia="Times New Roman CYR" w:hAnsi="Times New Roman" w:cs="Times New Roman"/>
          <w:color w:val="000000"/>
        </w:rPr>
        <w:t>т возражени</w:t>
      </w:r>
      <w:r w:rsidR="00A14B61" w:rsidRPr="00DD11EA">
        <w:rPr>
          <w:rFonts w:ascii="Times New Roman" w:eastAsia="Times New Roman CYR" w:hAnsi="Times New Roman" w:cs="Times New Roman"/>
          <w:color w:val="000000"/>
        </w:rPr>
        <w:t>е</w:t>
      </w:r>
      <w:r w:rsidR="00020384" w:rsidRPr="00DD11EA">
        <w:rPr>
          <w:rFonts w:ascii="Times New Roman" w:eastAsia="Times New Roman CYR" w:hAnsi="Times New Roman" w:cs="Times New Roman"/>
          <w:color w:val="000000"/>
        </w:rPr>
        <w:t xml:space="preserve"> по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передаче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,</w:t>
      </w:r>
      <w:r w:rsidR="00020384" w:rsidRPr="00DD11EA">
        <w:rPr>
          <w:rFonts w:ascii="Times New Roman" w:eastAsia="Times New Roman CYR" w:hAnsi="Times New Roman" w:cs="Times New Roman"/>
          <w:color w:val="000000"/>
        </w:rPr>
        <w:t xml:space="preserve"> то данн</w:t>
      </w:r>
      <w:r w:rsidR="00A14B61" w:rsidRPr="00DD11EA">
        <w:rPr>
          <w:rFonts w:ascii="Times New Roman" w:eastAsia="Times New Roman CYR" w:hAnsi="Times New Roman" w:cs="Times New Roman"/>
          <w:color w:val="000000"/>
        </w:rPr>
        <w:t>ому</w:t>
      </w:r>
      <w:r w:rsidR="00020384" w:rsidRPr="00DD11EA">
        <w:rPr>
          <w:rFonts w:ascii="Times New Roman" w:eastAsia="Times New Roman CYR" w:hAnsi="Times New Roman" w:cs="Times New Roman"/>
          <w:color w:val="000000"/>
        </w:rPr>
        <w:t xml:space="preserve"> должностн</w:t>
      </w:r>
      <w:r w:rsidR="00A14B61" w:rsidRPr="00DD11EA">
        <w:rPr>
          <w:rFonts w:ascii="Times New Roman" w:eastAsia="Times New Roman CYR" w:hAnsi="Times New Roman" w:cs="Times New Roman"/>
          <w:color w:val="000000"/>
        </w:rPr>
        <w:t>ому</w:t>
      </w:r>
      <w:r w:rsidR="00020384" w:rsidRPr="00DD11EA">
        <w:rPr>
          <w:rFonts w:ascii="Times New Roman" w:eastAsia="Times New Roman CYR" w:hAnsi="Times New Roman" w:cs="Times New Roman"/>
          <w:color w:val="000000"/>
        </w:rPr>
        <w:t xml:space="preserve"> лиц</w:t>
      </w:r>
      <w:r w:rsidR="00A14B61" w:rsidRPr="00DD11EA">
        <w:rPr>
          <w:rFonts w:ascii="Times New Roman" w:eastAsia="Times New Roman CYR" w:hAnsi="Times New Roman" w:cs="Times New Roman"/>
          <w:color w:val="000000"/>
        </w:rPr>
        <w:t>у необходимо</w:t>
      </w:r>
      <w:r w:rsidR="00020384" w:rsidRPr="00DD11EA">
        <w:rPr>
          <w:rFonts w:ascii="Times New Roman" w:eastAsia="Times New Roman CYR" w:hAnsi="Times New Roman" w:cs="Times New Roman"/>
          <w:color w:val="000000"/>
        </w:rPr>
        <w:t xml:space="preserve"> подготовить </w:t>
      </w:r>
      <w:r w:rsidR="00A14B61" w:rsidRPr="00DD11EA">
        <w:rPr>
          <w:rFonts w:ascii="Times New Roman" w:eastAsia="Times New Roman CYR" w:hAnsi="Times New Roman" w:cs="Times New Roman"/>
          <w:color w:val="000000"/>
        </w:rPr>
        <w:t>служебную записку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с мотивированным обоснованием необходимости данного отказа.</w:t>
      </w:r>
    </w:p>
    <w:p w14:paraId="3DC51A5D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4D912585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Статья 17. Принятие объектов государственной собственности в муниципальную собственность </w:t>
      </w:r>
      <w:r w:rsidR="00A14B61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</w:p>
    <w:p w14:paraId="545940F2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7F1D77C0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Основания принятия объектов государственной собственности в собственность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>:</w:t>
      </w:r>
    </w:p>
    <w:p w14:paraId="2887F9E9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1)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разграничение полномочий между федеральными органами государственной власти, органами государственной власти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="00A14B61" w:rsidRPr="00DD11EA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, органами местного самоуправления;</w:t>
      </w:r>
    </w:p>
    <w:p w14:paraId="038B2E8C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наделение органов местного самоуправления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отдельными государственными полномочиями;</w:t>
      </w:r>
    </w:p>
    <w:p w14:paraId="0D856E9B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3)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необходимость </w:t>
      </w:r>
      <w:r w:rsidR="00A14B61" w:rsidRPr="00DD11EA">
        <w:rPr>
          <w:rFonts w:ascii="Times New Roman" w:eastAsia="Times New Roman CYR" w:hAnsi="Times New Roman" w:cs="Times New Roman"/>
          <w:color w:val="000000"/>
        </w:rPr>
        <w:t xml:space="preserve">в 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объект</w:t>
      </w:r>
      <w:r w:rsidR="00A14B61" w:rsidRPr="00DD11EA">
        <w:rPr>
          <w:rFonts w:ascii="Times New Roman" w:eastAsia="Times New Roman CYR" w:hAnsi="Times New Roman" w:cs="Times New Roman"/>
          <w:color w:val="000000"/>
        </w:rPr>
        <w:t>ах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государственной собственности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Республик</w:t>
      </w:r>
      <w:r w:rsidR="00A14B61" w:rsidRPr="00DD11EA">
        <w:rPr>
          <w:rFonts w:ascii="Times New Roman" w:eastAsia="Times New Roman CYR" w:hAnsi="Times New Roman" w:cs="Times New Roman"/>
          <w:color w:val="000000"/>
        </w:rPr>
        <w:t>и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Саха (Якутия)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учреждений.</w:t>
      </w:r>
    </w:p>
    <w:p w14:paraId="52F0D732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7C7C7D6A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b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>Статья 18. Аренда имущества</w:t>
      </w:r>
      <w:r w:rsidRPr="00DD11EA">
        <w:rPr>
          <w:rFonts w:ascii="Times New Roman" w:eastAsia="Times New Roman CYR" w:hAnsi="Times New Roman" w:cs="Times New Roman"/>
          <w:b/>
          <w:bCs/>
          <w:color w:val="000000"/>
        </w:rPr>
        <w:t xml:space="preserve"> </w:t>
      </w:r>
      <w:r w:rsidR="00A14B61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</w:p>
    <w:p w14:paraId="4EE44D0F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b/>
          <w:i/>
          <w:color w:val="000000"/>
        </w:rPr>
      </w:pPr>
    </w:p>
    <w:p w14:paraId="276D148A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Имущество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может сдаваться в аренду с целью его наиболее эффективного использования.</w:t>
      </w:r>
    </w:p>
    <w:p w14:paraId="1EB9AEAD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2. Порядок сдачи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 аренду устанавливается нормативным правовым актом </w:t>
      </w:r>
      <w:r w:rsidR="00ED0D55" w:rsidRPr="00DD11EA">
        <w:rPr>
          <w:rFonts w:ascii="Times New Roman" w:eastAsia="Times New Roman CYR" w:hAnsi="Times New Roman" w:cs="Times New Roman"/>
        </w:rPr>
        <w:t>представительного органа</w:t>
      </w:r>
      <w:r w:rsidRPr="00DD11EA">
        <w:rPr>
          <w:rFonts w:ascii="Times New Roman" w:eastAsia="Times New Roman CYR" w:hAnsi="Times New Roman" w:cs="Times New Roman"/>
        </w:rPr>
        <w:t xml:space="preserve"> </w:t>
      </w:r>
      <w:r w:rsidR="00ED0D55" w:rsidRPr="00DD11EA">
        <w:rPr>
          <w:rFonts w:ascii="Times New Roman" w:eastAsia="Times New Roman" w:hAnsi="Times New Roman" w:cs="Times New Roman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</w:rPr>
        <w:t xml:space="preserve"> в соответствии с федеральным и </w:t>
      </w:r>
      <w:r w:rsidR="00ED0D55" w:rsidRPr="00DD11EA">
        <w:rPr>
          <w:rFonts w:ascii="Times New Roman" w:eastAsia="Times New Roman CYR" w:hAnsi="Times New Roman" w:cs="Times New Roman"/>
        </w:rPr>
        <w:t>региональным</w:t>
      </w:r>
      <w:r w:rsidRPr="00DD11EA">
        <w:rPr>
          <w:rFonts w:ascii="Times New Roman" w:eastAsia="Times New Roman CYR" w:hAnsi="Times New Roman" w:cs="Times New Roman"/>
        </w:rPr>
        <w:t xml:space="preserve"> законодательством.</w:t>
      </w:r>
    </w:p>
    <w:p w14:paraId="546EF3B2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 xml:space="preserve">3. Арендная плата за пользование имуществом </w:t>
      </w:r>
      <w:r w:rsidR="00231833" w:rsidRPr="00DD11EA">
        <w:rPr>
          <w:rFonts w:ascii="Times New Roman" w:eastAsia="Times New Roman CYR" w:hAnsi="Times New Roman" w:cs="Times New Roman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</w:rPr>
        <w:t xml:space="preserve"> подлежит зачислению в доход бюджета </w:t>
      </w:r>
      <w:r w:rsidR="00231833" w:rsidRPr="00DD11EA">
        <w:rPr>
          <w:rFonts w:ascii="Times New Roman" w:eastAsia="Times New Roman CYR" w:hAnsi="Times New Roman" w:cs="Times New Roman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</w:rPr>
        <w:t xml:space="preserve"> в порядке, установленном </w:t>
      </w:r>
      <w:r w:rsidR="00ED0D55" w:rsidRPr="00DD11EA">
        <w:rPr>
          <w:rFonts w:ascii="Times New Roman" w:eastAsia="Times New Roman CYR" w:hAnsi="Times New Roman" w:cs="Times New Roman"/>
        </w:rPr>
        <w:t>представительным органом ГП</w:t>
      </w:r>
      <w:r w:rsidR="00231833" w:rsidRPr="00DD11EA">
        <w:rPr>
          <w:rFonts w:ascii="Times New Roman" w:eastAsia="Times New Roman" w:hAnsi="Times New Roman" w:cs="Times New Roman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</w:rPr>
        <w:t>.</w:t>
      </w:r>
    </w:p>
    <w:p w14:paraId="3F87CD21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4. Особенности сдачи в аренду земельных участков и других обособленных природных объектов, виды имущества, сдача которого в аренду не допускается или ограничивается, определяются в соответствии с</w:t>
      </w:r>
      <w:r w:rsidR="00ED0D55" w:rsidRPr="00DD11EA">
        <w:rPr>
          <w:rFonts w:ascii="Times New Roman" w:eastAsia="Times New Roman CYR" w:hAnsi="Times New Roman" w:cs="Times New Roman"/>
          <w:color w:val="000000"/>
        </w:rPr>
        <w:t xml:space="preserve"> региональным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и федеральным законодательством.</w:t>
      </w:r>
    </w:p>
    <w:p w14:paraId="57D5402E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5. Не допускается передача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 аренду, если в </w:t>
      </w:r>
      <w:r w:rsidRPr="00DD11EA">
        <w:rPr>
          <w:rFonts w:ascii="Times New Roman" w:eastAsia="Times New Roman CYR" w:hAnsi="Times New Roman" w:cs="Times New Roman"/>
          <w:color w:val="000000"/>
        </w:rPr>
        <w:lastRenderedPageBreak/>
        <w:t>результате происходит изменение целевого использования имущества.</w:t>
      </w:r>
    </w:p>
    <w:p w14:paraId="2B0C12B5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0936761C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b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Статья 19. Продажа имущества </w:t>
      </w:r>
      <w:r w:rsidR="00ED0D55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</w:p>
    <w:p w14:paraId="095DC72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b/>
          <w:i/>
          <w:color w:val="000000"/>
        </w:rPr>
      </w:pPr>
    </w:p>
    <w:p w14:paraId="6DAEA2E5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Продажа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осуществляется с торгов в порядке, предусмотренном </w:t>
      </w:r>
      <w:r w:rsidRPr="00DD11EA">
        <w:rPr>
          <w:rFonts w:ascii="Times New Roman" w:eastAsia="Times New Roman CYR" w:hAnsi="Times New Roman" w:cs="Times New Roman"/>
        </w:rPr>
        <w:t xml:space="preserve">федеральным законодательством, а также с учетом требований настоящего Положения и принимаемого в соответствии с ним нормативного правового акта администрации </w:t>
      </w:r>
      <w:r w:rsidR="00ED0D55" w:rsidRPr="00DD11EA">
        <w:rPr>
          <w:rFonts w:ascii="Times New Roman" w:eastAsia="Times New Roman" w:hAnsi="Times New Roman" w:cs="Times New Roman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</w:rPr>
        <w:t>.</w:t>
      </w:r>
    </w:p>
    <w:p w14:paraId="5FAC2912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</w:rPr>
        <w:t>2. Продажа земельных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участков осуществляется в соответствии с земельным законодательством Российской Федерации.</w:t>
      </w:r>
    </w:p>
    <w:p w14:paraId="6AB0775F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0EE05D91" w14:textId="77777777" w:rsidR="000B6ADE" w:rsidRPr="00DD11EA" w:rsidRDefault="000B6ADE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b/>
          <w:color w:val="000000"/>
        </w:rPr>
      </w:pPr>
    </w:p>
    <w:p w14:paraId="50724649" w14:textId="77777777" w:rsidR="00AC6406" w:rsidRPr="00DD11EA" w:rsidRDefault="00AC6406" w:rsidP="005B369B">
      <w:pPr>
        <w:pStyle w:val="4"/>
        <w:tabs>
          <w:tab w:val="left" w:pos="1134"/>
        </w:tabs>
      </w:pPr>
      <w:r w:rsidRPr="00DD11EA">
        <w:t xml:space="preserve">Статья 20. Предоставление имущества </w:t>
      </w:r>
      <w:r w:rsidR="00231833" w:rsidRPr="00DD11EA">
        <w:t>городского поселения</w:t>
      </w:r>
      <w:r w:rsidR="005B369B" w:rsidRPr="00DD11EA">
        <w:t xml:space="preserve"> </w:t>
      </w:r>
      <w:r w:rsidRPr="00DD11EA">
        <w:t>в безвозмездное пользование</w:t>
      </w:r>
    </w:p>
    <w:p w14:paraId="4AFF4AB7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3EE23369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Имущество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может предоставляться в безвозмездное пользование в соответствии с Федеральным законом от 26 июля 2006 года № 135-ФЗ «О защите конкуренции».</w:t>
      </w:r>
    </w:p>
    <w:p w14:paraId="06DB1053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FF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2. Имущество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передается в безвозмездное пользование в порядке, установленном нормативным правовым актом </w:t>
      </w:r>
      <w:r w:rsidR="006D155E" w:rsidRPr="00DD11EA">
        <w:rPr>
          <w:rFonts w:ascii="Times New Roman" w:eastAsia="Times New Roman CYR" w:hAnsi="Times New Roman" w:cs="Times New Roman"/>
          <w:color w:val="000000"/>
        </w:rPr>
        <w:t>представительного органа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6D155E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 соответствии с федеральным законодательством.</w:t>
      </w:r>
    </w:p>
    <w:p w14:paraId="1D0DF714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</w:rPr>
        <w:t xml:space="preserve">3. Имущество </w:t>
      </w:r>
      <w:r w:rsidR="00231833" w:rsidRPr="00DD11EA">
        <w:rPr>
          <w:rFonts w:ascii="Times New Roman" w:eastAsia="Times New Roman CYR" w:hAnsi="Times New Roman" w:cs="Times New Roman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</w:rPr>
        <w:t xml:space="preserve"> может быть передано в безвозмездное пользование на срок до </w:t>
      </w:r>
      <w:r w:rsidR="006D155E" w:rsidRPr="00DD11EA">
        <w:rPr>
          <w:rFonts w:ascii="Times New Roman" w:eastAsia="Times New Roman CYR" w:hAnsi="Times New Roman" w:cs="Times New Roman"/>
        </w:rPr>
        <w:t>десяти</w:t>
      </w:r>
      <w:r w:rsidRPr="00DD11EA">
        <w:rPr>
          <w:rFonts w:ascii="Times New Roman" w:eastAsia="Times New Roman CYR" w:hAnsi="Times New Roman" w:cs="Times New Roman"/>
        </w:rPr>
        <w:t xml:space="preserve"> лет. По истечении указанного срока его продление может осуществляться периодически </w:t>
      </w:r>
      <w:r w:rsidR="00163A45" w:rsidRPr="00DD11EA">
        <w:rPr>
          <w:rFonts w:ascii="Times New Roman" w:eastAsia="Times New Roman CYR" w:hAnsi="Times New Roman" w:cs="Times New Roman"/>
        </w:rPr>
        <w:t>на срок до десяти лет</w:t>
      </w:r>
      <w:r w:rsidRPr="00DD11EA">
        <w:rPr>
          <w:rFonts w:ascii="Times New Roman" w:eastAsia="Times New Roman CYR" w:hAnsi="Times New Roman" w:cs="Times New Roman"/>
          <w:color w:val="FF0000"/>
        </w:rPr>
        <w:t>.</w:t>
      </w:r>
    </w:p>
    <w:p w14:paraId="3BCC7336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4. Предоставление в безвозмездное пользование земельных участков, находящихся в муниципальной собственности </w:t>
      </w:r>
      <w:r w:rsidR="006D155E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, или земельных участков, государственная собственность на которые не разграничена, осуществляется в порядке, установленном федеральным законодательством.</w:t>
      </w:r>
    </w:p>
    <w:p w14:paraId="2D6CBA42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3F322F13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Статья 21. Залог имущества </w:t>
      </w:r>
      <w:r w:rsidR="00163A45" w:rsidRPr="00DD11EA">
        <w:rPr>
          <w:rFonts w:ascii="Times New Roman" w:eastAsia="Times New Roman CYR" w:hAnsi="Times New Roman" w:cs="Times New Roman"/>
          <w:b/>
          <w:color w:val="000000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</w:p>
    <w:p w14:paraId="0344AF1E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i/>
          <w:color w:val="000000"/>
        </w:rPr>
      </w:pPr>
    </w:p>
    <w:p w14:paraId="7CFEC2C0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Решение о передаче в залог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принимается администрацией </w:t>
      </w:r>
      <w:r w:rsidR="00163A45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54822A13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Имущество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стоимостью более одного процента от собственных доходов бюджета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(в финансовом году, </w:t>
      </w:r>
      <w:r w:rsidRPr="00DD11EA">
        <w:rPr>
          <w:rFonts w:ascii="Times New Roman" w:eastAsia="Times New Roman CYR" w:hAnsi="Times New Roman" w:cs="Times New Roman"/>
          <w:color w:val="000000"/>
        </w:rPr>
        <w:lastRenderedPageBreak/>
        <w:t xml:space="preserve">соответствующем передаче в залог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) может быть передано в залог только по согласованию с </w:t>
      </w:r>
      <w:r w:rsidR="00163A45" w:rsidRPr="00DD11EA">
        <w:rPr>
          <w:rFonts w:ascii="Times New Roman" w:eastAsia="Times New Roman CYR" w:hAnsi="Times New Roman" w:cs="Times New Roman"/>
          <w:color w:val="000000"/>
        </w:rPr>
        <w:t>представительным органом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163A45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оформленному решением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городского Совета депутатов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163A45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20950215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Условия передачи в залог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определяются правовым актом администрации </w:t>
      </w:r>
      <w:r w:rsidR="00163A45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 соответствии с федеральным законодательством.</w:t>
      </w:r>
    </w:p>
    <w:p w14:paraId="0F7D97AE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2. Залог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может осуществляться в соответствии с федеральным законодательством для обеспечения:</w:t>
      </w:r>
    </w:p>
    <w:p w14:paraId="60309C97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обязательств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43F43767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обязательств муниципальных предприятий;</w:t>
      </w:r>
    </w:p>
    <w:p w14:paraId="0AFE4F80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3)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обязательств иных хозяйствующих субъектов</w:t>
      </w:r>
      <w:r w:rsidR="00163A45" w:rsidRPr="00DD11EA">
        <w:rPr>
          <w:rFonts w:ascii="Times New Roman" w:eastAsia="Times New Roman CYR" w:hAnsi="Times New Roman" w:cs="Times New Roman"/>
          <w:color w:val="000000"/>
        </w:rPr>
        <w:t>,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расположенных на территории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593C9640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3. Предметом залога может быть любое имущество, в том числе вещи и имущественные права (требования), за исключением имущества, изъятого из оборота или уступка прав на которое другому лицу запрещена федеральным законом.</w:t>
      </w:r>
    </w:p>
    <w:p w14:paraId="045CEA4C" w14:textId="77777777" w:rsidR="00AC6406" w:rsidRPr="00DD11EA" w:rsidRDefault="00AC6406" w:rsidP="00C73102">
      <w:pPr>
        <w:pStyle w:val="af8"/>
        <w:widowControl w:val="0"/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11EA">
        <w:rPr>
          <w:rFonts w:ascii="Times New Roman" w:hAnsi="Times New Roman"/>
          <w:color w:val="000000"/>
          <w:sz w:val="24"/>
          <w:szCs w:val="24"/>
        </w:rPr>
        <w:t>4. Не могут быть предметом залога следующие объекты муниципального имущества:</w:t>
      </w:r>
    </w:p>
    <w:p w14:paraId="7B951F4D" w14:textId="77777777" w:rsidR="00AC6406" w:rsidRPr="00DD11EA" w:rsidRDefault="00AC6406" w:rsidP="00C73102">
      <w:pPr>
        <w:pStyle w:val="af8"/>
        <w:widowControl w:val="0"/>
        <w:numPr>
          <w:ilvl w:val="1"/>
          <w:numId w:val="3"/>
        </w:numPr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11EA">
        <w:rPr>
          <w:rFonts w:ascii="Times New Roman" w:hAnsi="Times New Roman"/>
          <w:color w:val="000000"/>
          <w:sz w:val="24"/>
          <w:szCs w:val="24"/>
        </w:rPr>
        <w:t>изъятые из оборота в соответствии с действующим законодательством Российской Федерации;</w:t>
      </w:r>
    </w:p>
    <w:p w14:paraId="22DEC7EF" w14:textId="77777777" w:rsidR="00AC6406" w:rsidRPr="00DD11EA" w:rsidRDefault="00AC6406" w:rsidP="00C73102">
      <w:pPr>
        <w:pStyle w:val="af8"/>
        <w:widowControl w:val="0"/>
        <w:numPr>
          <w:ilvl w:val="1"/>
          <w:numId w:val="3"/>
        </w:numPr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11EA">
        <w:rPr>
          <w:rFonts w:ascii="Times New Roman" w:hAnsi="Times New Roman"/>
          <w:color w:val="000000"/>
          <w:sz w:val="24"/>
          <w:szCs w:val="24"/>
        </w:rPr>
        <w:t xml:space="preserve">муниципальные музеи, архивы, библиотеки, театры, картинные галереи, выставки, дома и дворцы культуры, объекты спорта и детского досуга, основного и дополнительного образования, здравоохранения; </w:t>
      </w:r>
    </w:p>
    <w:p w14:paraId="57A8D225" w14:textId="77777777" w:rsidR="00AC6406" w:rsidRPr="00DD11EA" w:rsidRDefault="00AC6406" w:rsidP="00C73102">
      <w:pPr>
        <w:pStyle w:val="af8"/>
        <w:widowControl w:val="0"/>
        <w:numPr>
          <w:ilvl w:val="1"/>
          <w:numId w:val="3"/>
        </w:numPr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11EA">
        <w:rPr>
          <w:rFonts w:ascii="Times New Roman" w:hAnsi="Times New Roman"/>
          <w:color w:val="000000"/>
          <w:sz w:val="24"/>
          <w:szCs w:val="24"/>
        </w:rPr>
        <w:t xml:space="preserve">приватизация которых запрещена; </w:t>
      </w:r>
    </w:p>
    <w:p w14:paraId="0292C9BC" w14:textId="77777777" w:rsidR="00AC6406" w:rsidRPr="00DD11EA" w:rsidRDefault="00AC6406" w:rsidP="00C73102">
      <w:pPr>
        <w:pStyle w:val="af8"/>
        <w:widowControl w:val="0"/>
        <w:numPr>
          <w:ilvl w:val="1"/>
          <w:numId w:val="3"/>
        </w:numPr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11EA">
        <w:rPr>
          <w:rFonts w:ascii="Times New Roman" w:hAnsi="Times New Roman"/>
          <w:color w:val="000000"/>
          <w:sz w:val="24"/>
          <w:szCs w:val="24"/>
        </w:rPr>
        <w:t>часть (части) недвижимых объектов, раздел которых в натуре невозможен без изменения их целевого назначения;</w:t>
      </w:r>
    </w:p>
    <w:p w14:paraId="5451E12D" w14:textId="77777777" w:rsidR="00AC6406" w:rsidRPr="00DD11EA" w:rsidRDefault="00AA0010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hAnsi="Times New Roman" w:cs="Times New Roman"/>
          <w:color w:val="000000"/>
        </w:rPr>
        <w:t xml:space="preserve">5) </w:t>
      </w:r>
      <w:r w:rsidR="00AC6406" w:rsidRPr="00DD11EA">
        <w:rPr>
          <w:rFonts w:ascii="Times New Roman" w:hAnsi="Times New Roman" w:cs="Times New Roman"/>
          <w:color w:val="000000"/>
        </w:rPr>
        <w:t>иное имущество, залог которого не допускается в соответствии с действующим законодательством Российской Федерации.</w:t>
      </w:r>
    </w:p>
    <w:p w14:paraId="643857CF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</w:rPr>
        <w:t>5. Залог отдельных видов имущества может быть федеральным законом запрещен или ограничен.</w:t>
      </w:r>
    </w:p>
    <w:p w14:paraId="608D9696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32D6D208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 xml:space="preserve">Статья 22. Передача имущества </w:t>
      </w:r>
      <w:r w:rsidR="00AA0010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</w:p>
    <w:p w14:paraId="76445911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3719CB0D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Имущество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может быть передано в доверительное управление доверительным управляющим - коммерческим организациям и индивидуальным предпринимателям.</w:t>
      </w:r>
    </w:p>
    <w:p w14:paraId="738F7E85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lastRenderedPageBreak/>
        <w:t>В случаях, когда доверительное управление имуществом осуществляется по основаниям, предусмотренным федеральным законом, доверительным управляющим может быть гражданин, не являющийся предпринимателем, или некоммерческая организация, за исключением учреждения.</w:t>
      </w:r>
    </w:p>
    <w:p w14:paraId="62F5BB7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Имущество не подлежит передаче в доверительное управление государственному органу или органу местного самоуправления, унитарному предприятию.</w:t>
      </w:r>
    </w:p>
    <w:p w14:paraId="082677F7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2. Виды имущества, которое не может быть в доверительном управлении, определяется федеральными законами.</w:t>
      </w:r>
    </w:p>
    <w:p w14:paraId="46D4F222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3. Решение о передаче и условия передачи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 доверительное управление принимается (определяются) администрацией </w:t>
      </w:r>
      <w:r w:rsidR="00AA0010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 соответствии с федеральным законодательством.</w:t>
      </w:r>
    </w:p>
    <w:p w14:paraId="7259CD0D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b/>
          <w:i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4. Имущество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на праве владения и (или) пользования передается на основании концессионного соглашения в соответствии с Федеральным законом от 21</w:t>
      </w:r>
      <w:r w:rsidR="002D2893" w:rsidRPr="00DD11EA">
        <w:rPr>
          <w:rFonts w:ascii="Times New Roman" w:eastAsia="Times New Roman CYR" w:hAnsi="Times New Roman" w:cs="Times New Roman"/>
          <w:color w:val="000000"/>
        </w:rPr>
        <w:t xml:space="preserve"> июля </w:t>
      </w:r>
      <w:r w:rsidRPr="00DD11EA">
        <w:rPr>
          <w:rFonts w:ascii="Times New Roman" w:eastAsia="Times New Roman CYR" w:hAnsi="Times New Roman" w:cs="Times New Roman"/>
          <w:color w:val="000000"/>
        </w:rPr>
        <w:t>2005</w:t>
      </w:r>
      <w:r w:rsidR="002D2893" w:rsidRPr="00DD11EA">
        <w:rPr>
          <w:rFonts w:ascii="Times New Roman" w:eastAsia="Times New Roman CYR" w:hAnsi="Times New Roman" w:cs="Times New Roman"/>
          <w:color w:val="000000"/>
        </w:rPr>
        <w:t xml:space="preserve"> года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AA0010" w:rsidRPr="00DD11EA">
        <w:rPr>
          <w:rFonts w:ascii="Times New Roman" w:eastAsia="Times New Roman CYR" w:hAnsi="Times New Roman" w:cs="Times New Roman"/>
          <w:color w:val="000000"/>
        </w:rPr>
        <w:t>№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115-ФЗ «О концессионных соглашениях».</w:t>
      </w:r>
    </w:p>
    <w:p w14:paraId="7A1C6F98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b/>
          <w:i/>
        </w:rPr>
      </w:pPr>
    </w:p>
    <w:p w14:paraId="2FF20E6F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</w:rPr>
        <w:t xml:space="preserve">Статья 23. Виды юридических лиц, создаваемых на основе (с использованием) муниципальной собственности </w:t>
      </w:r>
      <w:r w:rsidR="00E83508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</w:p>
    <w:p w14:paraId="742087A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1F01B90A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1. Администрация </w:t>
      </w:r>
      <w:r w:rsidR="00DB0A44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на основе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 соответствии с федеральным законодательством может создавать (выступать учредителем, быть участником):</w:t>
      </w:r>
    </w:p>
    <w:p w14:paraId="2024694F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муниципальн</w:t>
      </w:r>
      <w:r w:rsidR="00DB0A44" w:rsidRPr="00DD11EA">
        <w:rPr>
          <w:rFonts w:ascii="Times New Roman" w:eastAsia="Times New Roman CYR" w:hAnsi="Times New Roman" w:cs="Times New Roman"/>
          <w:color w:val="000000"/>
        </w:rPr>
        <w:t>ого унитарного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предприятия;</w:t>
      </w:r>
    </w:p>
    <w:p w14:paraId="2FE8C9C7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муниципальн</w:t>
      </w:r>
      <w:r w:rsidR="00DB0A44" w:rsidRPr="00DD11EA">
        <w:rPr>
          <w:rFonts w:ascii="Times New Roman" w:eastAsia="Times New Roman CYR" w:hAnsi="Times New Roman" w:cs="Times New Roman"/>
          <w:color w:val="000000"/>
        </w:rPr>
        <w:t>ого казенного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предприятия;</w:t>
      </w:r>
    </w:p>
    <w:p w14:paraId="1091951D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3)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муниципальн</w:t>
      </w:r>
      <w:r w:rsidR="00DB0A44" w:rsidRPr="00DD11EA">
        <w:rPr>
          <w:rFonts w:ascii="Times New Roman" w:eastAsia="Times New Roman CYR" w:hAnsi="Times New Roman" w:cs="Times New Roman"/>
          <w:color w:val="000000"/>
        </w:rPr>
        <w:t>ого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учреждения;</w:t>
      </w:r>
    </w:p>
    <w:p w14:paraId="3C122764" w14:textId="77777777" w:rsidR="00AC6406" w:rsidRPr="00DD11EA" w:rsidRDefault="002D2893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4)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юридическ</w:t>
      </w:r>
      <w:r w:rsidR="00DB0A44" w:rsidRPr="00DD11EA">
        <w:rPr>
          <w:rFonts w:ascii="Times New Roman" w:eastAsia="Times New Roman CYR" w:hAnsi="Times New Roman" w:cs="Times New Roman"/>
          <w:color w:val="000000"/>
        </w:rPr>
        <w:t>ого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лица иных организационно-правовых форм, учредителем (участником) которых вправе выступать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городское поселение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1F7E0777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color w:val="000000"/>
        </w:rPr>
      </w:pPr>
    </w:p>
    <w:p w14:paraId="40F1156E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b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>Статья 24. Создание муниципального предприятия,</w:t>
      </w:r>
    </w:p>
    <w:p w14:paraId="7BCFF573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>муниципального учреждения</w:t>
      </w:r>
    </w:p>
    <w:p w14:paraId="74082A78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78523AC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Муниципальные унитарные предприятия, муниципальные казенные предприятия создаются в целях наиболее эффективного осуществления отдельных видов деятельности, необходимых для комплексного социально-экономического развития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а также в случаях, если осуществление отдельных видов деятельности предусмотренных федеральным законодательством исключительно для муниципальных </w:t>
      </w:r>
      <w:r w:rsidRPr="00DD11EA">
        <w:rPr>
          <w:rFonts w:ascii="Times New Roman" w:eastAsia="Times New Roman CYR" w:hAnsi="Times New Roman" w:cs="Times New Roman"/>
          <w:color w:val="000000"/>
        </w:rPr>
        <w:lastRenderedPageBreak/>
        <w:t>унитарных предприятий.</w:t>
      </w:r>
    </w:p>
    <w:p w14:paraId="05A69208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2. Муниципальные учреждения создаются для осуществления управленческих, социально-культурных или иных функций некоммерческого характера.</w:t>
      </w:r>
    </w:p>
    <w:p w14:paraId="623D025D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3. С предложением о создании муниципального унитарного предприятия, муниципального казенного предприятия, муниципального учреждения вправе выступать администрация </w:t>
      </w:r>
      <w:r w:rsidR="00D74016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</w:t>
      </w:r>
      <w:r w:rsidR="00D74016" w:rsidRPr="00DD11EA">
        <w:rPr>
          <w:rFonts w:ascii="Times New Roman" w:eastAsia="Times New Roman CYR" w:hAnsi="Times New Roman" w:cs="Times New Roman"/>
          <w:color w:val="000000"/>
        </w:rPr>
        <w:t>г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лава </w:t>
      </w:r>
      <w:r w:rsidR="00D74016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городской Совет депутатов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D74016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ГП «Город Удачный», </w:t>
      </w:r>
      <w:r w:rsidRPr="00DD11EA">
        <w:rPr>
          <w:rFonts w:ascii="Times New Roman" w:eastAsia="Times New Roman CYR" w:hAnsi="Times New Roman" w:cs="Times New Roman"/>
          <w:color w:val="000000"/>
        </w:rPr>
        <w:t>организации, граждане.</w:t>
      </w:r>
    </w:p>
    <w:p w14:paraId="5990923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4. Решение о создании муниципального унитарного предприятия, муниципального казенного предприятия, муниципального учреждения принимается администрацией </w:t>
      </w:r>
      <w:r w:rsidR="00D74016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1A46E995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5. Создание муниципального унитарного предприятия, муниципального казенного предприятия, муниципального учреждения осуществляется в порядке, установленном федеральным законодательством, а также с учетом требований настоящего Положения и принимаемых в соответствии с ним нормативных правовых актов </w:t>
      </w:r>
      <w:r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орган</w:t>
      </w:r>
      <w:r w:rsidR="00D74016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а</w:t>
      </w:r>
      <w:r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местного самоуправления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2D7BAE2E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6. Формирование уставного фонда создаваемого муниципального унитарного предприятия осуществляется за счет денег, а также ценных бумаг, других вещей, имущественных прав и иных прав, имеющих денежную оценку.</w:t>
      </w:r>
    </w:p>
    <w:p w14:paraId="7CD5E543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Федеральным законодательством могут быть определены виды имущества, за счет которого не может формироваться уставный фонд муниципального унитарного предприятия.</w:t>
      </w:r>
    </w:p>
    <w:p w14:paraId="34C93147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7. Формирование уставного фонда создаваемого муниципального унитарного предприятия осуществляется за счет средств местного бюджета при условии, что решением о бюджете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на очередной финансовый год и плановый период предусмотрены расходы на указанные цели.</w:t>
      </w:r>
    </w:p>
    <w:p w14:paraId="2574470A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78D600BA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</w:rPr>
        <w:t xml:space="preserve">Статья 25. Основные требования, предъявляемые к нормативному правовому акту администрации </w:t>
      </w:r>
      <w:r w:rsidR="00D74016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b/>
        </w:rPr>
        <w:t xml:space="preserve"> о создании муниципального предприятия (учреждения)</w:t>
      </w:r>
    </w:p>
    <w:p w14:paraId="44E6E551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68F8371B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 Нормативный правовой акт администрации </w:t>
      </w:r>
      <w:r w:rsidR="00FB0E0B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о создании муниципального предприятия (учреждения) должен содержать следующие положения:</w:t>
      </w:r>
    </w:p>
    <w:p w14:paraId="1566E91E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о создании муниципального предприятия (учреждения) и полное наименование создаваемого муниципального предприятия, муниципального учреждения;</w:t>
      </w:r>
    </w:p>
    <w:p w14:paraId="2809E35D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о целях и предмете деятельности муниципального предприятия (учреждения);</w:t>
      </w:r>
    </w:p>
    <w:p w14:paraId="1E643ADB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lastRenderedPageBreak/>
        <w:t>3)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об утверждении устава (положения) муниципального предприятия (учреждения);</w:t>
      </w:r>
    </w:p>
    <w:p w14:paraId="0632B5C2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4)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о составе имущества, закрепляемого за муниципальным унитарным предприятием на праве хозяйственного ведения, за муниципальным учреждением и муниципальным казенным предприятием на праве оперативного управления;</w:t>
      </w:r>
    </w:p>
    <w:p w14:paraId="627390EA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5)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о подчиненности муниципального предприятия (учреждения) органу местного самоуправления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068B5F1E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6)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о совершении других необходимых юридических действий, связанных с созданием муниципального предприятия (учреждения);</w:t>
      </w:r>
    </w:p>
    <w:p w14:paraId="2BCCA9E9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7)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другие необходимые положения.</w:t>
      </w:r>
    </w:p>
    <w:p w14:paraId="659F2955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26018BFB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>Статья 26. Руководитель муниципального предприятия (учреждения)</w:t>
      </w:r>
    </w:p>
    <w:p w14:paraId="2463D774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254D4A9E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Непосредственное управление деятельностью муниципального предприятия (учреждения) осуществляет руководитель, назначаемый на должность в порядке, установленным нормативным правовым актом администрации </w:t>
      </w:r>
      <w:r w:rsidR="009B7B02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21346232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Руководитель муниципального предприятия (учреждения) несет ответственность перед муниципальным образованием за последствия своих действий (бездействия), связанных с руководством деятельностью муниципального предприятия (учреждения), в соответствии с федеральным законодательством, уставом муниципального предприятия (учреждения) и заключенным с ним трудовым договором.</w:t>
      </w:r>
    </w:p>
    <w:p w14:paraId="71A7E6F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2. Руководитель муниципального предприятия (учреждения) действует от имени муниципального предприятия (учреждения) без доверенности, в том числе представляет его интересы, совершает в установленном порядке сделки от имени муниципального предприятия (учреждения), осуществляет иные полномочия, предусмотренные федеральным и </w:t>
      </w:r>
      <w:r w:rsidR="009B7B02" w:rsidRPr="00DD11EA">
        <w:rPr>
          <w:rFonts w:ascii="Times New Roman" w:eastAsia="Times New Roman CYR" w:hAnsi="Times New Roman" w:cs="Times New Roman"/>
          <w:color w:val="000000"/>
        </w:rPr>
        <w:t>региональным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законодательством.</w:t>
      </w:r>
    </w:p>
    <w:p w14:paraId="5155550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3. В трудовой договор с руководителем муниципального предприятия (учреждения), если иное не предусмотрено федеральным законодательством, должны включаться обязательства руководителя по обеспечению в деятельности муниципального предприятия (учреждения):</w:t>
      </w:r>
    </w:p>
    <w:p w14:paraId="51AC7ECE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эффективного использования имущества, закрепляемого за муниципальным предприятием (учреждения) на праве хозяйственного ведения или на праве оперативного управления;</w:t>
      </w:r>
    </w:p>
    <w:p w14:paraId="61898FAF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использования бюджетных средств по целевому назначению;</w:t>
      </w:r>
    </w:p>
    <w:p w14:paraId="755A0729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3)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своевременности уплаты налогов, сборов, иных платежей и выплаты заработной платы;</w:t>
      </w:r>
    </w:p>
    <w:p w14:paraId="19D1A0E4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lastRenderedPageBreak/>
        <w:t>4)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представления в органы местного самоуправления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отчетности, предусмотренной правовым актом администрации </w:t>
      </w:r>
      <w:r w:rsidR="009B7B02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;</w:t>
      </w:r>
    </w:p>
    <w:p w14:paraId="1A15FB02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5)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иных положений в соответствии с федеральным и </w:t>
      </w:r>
      <w:r w:rsidR="009B7B02" w:rsidRPr="00DD11EA">
        <w:rPr>
          <w:rFonts w:ascii="Times New Roman" w:eastAsia="Times New Roman CYR" w:hAnsi="Times New Roman" w:cs="Times New Roman"/>
          <w:color w:val="000000"/>
        </w:rPr>
        <w:t>региональным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законодательством.</w:t>
      </w:r>
    </w:p>
    <w:p w14:paraId="584B4DB2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В трудовой договор, если иное не предусмотрено федеральным законодательством, также подлежат включению положения о персональной ответственности руководителя муниципального предприятия (учреждения) за результаты деятельности муниципального предприятия (учреждения).</w:t>
      </w:r>
    </w:p>
    <w:p w14:paraId="5BF09AED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4. Руководители муниципальных предприятий (учреждений) подлежат аттестации в порядке и сроки, установленные нормативным правовым актом администрации </w:t>
      </w:r>
      <w:r w:rsidR="009B7B02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38745A34" w14:textId="77777777" w:rsidR="005B369B" w:rsidRPr="00DD11EA" w:rsidRDefault="005B369B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b/>
          <w:color w:val="000000"/>
        </w:rPr>
      </w:pPr>
    </w:p>
    <w:p w14:paraId="62B54A24" w14:textId="77777777" w:rsidR="00AC6406" w:rsidRPr="00DD11EA" w:rsidRDefault="00AC6406" w:rsidP="005B369B">
      <w:pPr>
        <w:pStyle w:val="4"/>
        <w:tabs>
          <w:tab w:val="left" w:pos="1134"/>
        </w:tabs>
      </w:pPr>
      <w:r w:rsidRPr="00DD11EA">
        <w:t>Статья 27. Имущество муниципального предприятия</w:t>
      </w:r>
    </w:p>
    <w:p w14:paraId="5FEA2B55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358D3711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Имущество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закрепляется за муниципальным унитарным предприятием на праве хозяйственного ведения, за муниципальным казенным предприятием на праве оперативного управления.</w:t>
      </w:r>
    </w:p>
    <w:p w14:paraId="05866331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2. Земельные участки, находящиеся в муниципальной собственности, предоставляются муниципальным предприятиям в аренду, муниципальным казенным предприятиям в постоянное (бессрочное) пользование, безвозмездное пользование.</w:t>
      </w:r>
    </w:p>
    <w:p w14:paraId="0F980461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3. Муниципальное унитарное предприятие может приобретать имущество и распоряжаться им в порядке, предусмотренном федеральным и </w:t>
      </w:r>
      <w:r w:rsidR="009B7B02" w:rsidRPr="00DD11EA">
        <w:rPr>
          <w:rFonts w:ascii="Times New Roman" w:eastAsia="Times New Roman CYR" w:hAnsi="Times New Roman" w:cs="Times New Roman"/>
          <w:color w:val="000000"/>
        </w:rPr>
        <w:t>региональным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законодательством, Уставом</w:t>
      </w:r>
      <w:r w:rsidR="00685AAB" w:rsidRPr="00DD11EA">
        <w:rPr>
          <w:rFonts w:ascii="Times New Roman" w:eastAsia="Times New Roman CYR" w:hAnsi="Times New Roman" w:cs="Times New Roman"/>
          <w:color w:val="000000"/>
        </w:rPr>
        <w:t xml:space="preserve"> ГП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правовыми актами администрации </w:t>
      </w:r>
      <w:r w:rsidR="009B7B02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и требованиями настоящего Положения.</w:t>
      </w:r>
    </w:p>
    <w:p w14:paraId="55ECABD8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Муниципальное унитарное предприятие не вправе продавать принадлежащее ему на праве хозяйственного ведения недвижимое имущество, сдавать его в аренду, отдавать в залог, вносить в качестве вклада в уставный (складочный) капитал хозяйственных обществ и товариществ или иным способом распоряжаться этим имуществом без согласия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как собственника имущества, от лица которого выступает администрация </w:t>
      </w:r>
      <w:r w:rsidR="009B7B02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. Согласие оформляется правовым актом администрации </w:t>
      </w:r>
      <w:r w:rsidR="009B7B02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 соответствии с федеральным и </w:t>
      </w:r>
      <w:r w:rsidR="009B7B02" w:rsidRPr="00DD11EA">
        <w:rPr>
          <w:rFonts w:ascii="Times New Roman" w:eastAsia="Times New Roman CYR" w:hAnsi="Times New Roman" w:cs="Times New Roman"/>
          <w:color w:val="000000"/>
        </w:rPr>
        <w:t>региональным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законодательством и с учетом требований настоящего Положения, иных правовых актов администрации </w:t>
      </w:r>
      <w:r w:rsidR="009B7B02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7389568E" w14:textId="77777777" w:rsidR="00FF0159" w:rsidRPr="00DD11EA" w:rsidRDefault="00FF015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Полномочия муниципальных унитарных предприятий по владению и пользованию объектами муниципальной собственности возникают с момента передачи объектов на их </w:t>
      </w:r>
      <w:r w:rsidRPr="00DD11EA">
        <w:rPr>
          <w:rFonts w:ascii="Times New Roman" w:eastAsia="Times New Roman CYR" w:hAnsi="Times New Roman" w:cs="Times New Roman"/>
          <w:color w:val="000000"/>
        </w:rPr>
        <w:lastRenderedPageBreak/>
        <w:t>баланс на основании акта приема-передачи имущества (передаточного акта), утвержденного главой города.</w:t>
      </w:r>
    </w:p>
    <w:p w14:paraId="76CA84A9" w14:textId="77777777" w:rsidR="00FF0159" w:rsidRPr="00DD11EA" w:rsidRDefault="00FF0159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Основанием для закрепления муниципального имущества за предприятием на праве хозяйственного ведения является распорядительный документ администрации ГП «Город Удачный». Распорядительный документ о закреплении муниципального имущества на праве хозяйственного ведения за предприятием издается адм</w:t>
      </w:r>
      <w:r w:rsidR="005B369B" w:rsidRPr="00DD11EA">
        <w:rPr>
          <w:rFonts w:ascii="Times New Roman" w:eastAsia="Times New Roman CYR" w:hAnsi="Times New Roman" w:cs="Times New Roman"/>
          <w:color w:val="000000"/>
        </w:rPr>
        <w:t xml:space="preserve">инистрацией ГП «Город Удачный» 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в течение 10 дней с даты принятия такого решения в пределах предоставленных полномочий. В течение 30 дней с даты издания распорядительного документа предприятие обязано совместно с администрацией </w:t>
      </w:r>
      <w:r w:rsidR="005B369B" w:rsidRPr="00DD11EA">
        <w:rPr>
          <w:rFonts w:ascii="Times New Roman" w:eastAsia="Times New Roman CYR" w:hAnsi="Times New Roman" w:cs="Times New Roman"/>
          <w:color w:val="000000"/>
        </w:rPr>
        <w:t xml:space="preserve">ГП «Город Удачный» 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оформить закрепление муниципального имущества на праве хозяйственного ведения (акт приемки имущества - форма ОС-1, подписанный передающей и принимающей сторонами, авизо) и представить на их утверждение в </w:t>
      </w:r>
      <w:r w:rsidR="00F307FC" w:rsidRPr="00DD11EA">
        <w:rPr>
          <w:rFonts w:ascii="Times New Roman" w:eastAsia="Times New Roman CYR" w:hAnsi="Times New Roman" w:cs="Times New Roman"/>
          <w:color w:val="000000"/>
        </w:rPr>
        <w:t xml:space="preserve">администрацию </w:t>
      </w:r>
      <w:r w:rsidRPr="00DD11EA">
        <w:rPr>
          <w:rFonts w:ascii="Times New Roman" w:eastAsia="Times New Roman CYR" w:hAnsi="Times New Roman" w:cs="Times New Roman"/>
          <w:color w:val="000000"/>
        </w:rPr>
        <w:t>ГП «Город Удачный», иные сроки могут быть предусмотрены в распорядительном документе.</w:t>
      </w:r>
    </w:p>
    <w:p w14:paraId="525049FE" w14:textId="77777777" w:rsidR="003B1512" w:rsidRPr="00DD11EA" w:rsidRDefault="003B1512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Предприятие в установленных действующим законодательством случаях в течение 3 месяцев с даты издания распорядительного документа о закреплении имущества на праве хозяйственного ведения обязано произвести: государственную регистрацию права хозяйственного ведения на </w:t>
      </w:r>
      <w:r w:rsidR="00CB43C4" w:rsidRPr="00DD11EA">
        <w:rPr>
          <w:rFonts w:ascii="Times New Roman" w:eastAsia="Times New Roman CYR" w:hAnsi="Times New Roman" w:cs="Times New Roman"/>
          <w:color w:val="000000"/>
        </w:rPr>
        <w:t xml:space="preserve">недвижимое </w:t>
      </w:r>
      <w:r w:rsidRPr="00DD11EA">
        <w:rPr>
          <w:rFonts w:ascii="Times New Roman" w:eastAsia="Times New Roman CYR" w:hAnsi="Times New Roman" w:cs="Times New Roman"/>
          <w:color w:val="000000"/>
        </w:rPr>
        <w:t>имущество</w:t>
      </w:r>
      <w:r w:rsidR="00CB43C4" w:rsidRPr="00DD11EA">
        <w:rPr>
          <w:rFonts w:ascii="Times New Roman" w:eastAsia="Times New Roman CYR" w:hAnsi="Times New Roman" w:cs="Times New Roman"/>
          <w:color w:val="000000"/>
        </w:rPr>
        <w:t>;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CB43C4" w:rsidRPr="00DD11EA">
        <w:rPr>
          <w:rFonts w:ascii="Times New Roman" w:eastAsia="Times New Roman CYR" w:hAnsi="Times New Roman" w:cs="Times New Roman"/>
          <w:color w:val="000000"/>
        </w:rPr>
        <w:t>оформление договорных отношений на земельный участок, необходимый для использования переданного объекта;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регистрацию автотранс</w:t>
      </w:r>
      <w:r w:rsidR="00CB43C4" w:rsidRPr="00DD11EA">
        <w:rPr>
          <w:rFonts w:ascii="Times New Roman" w:eastAsia="Times New Roman CYR" w:hAnsi="Times New Roman" w:cs="Times New Roman"/>
          <w:color w:val="000000"/>
        </w:rPr>
        <w:t>порта в соответствующих органах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. При получении указанной документации представить копии в </w:t>
      </w:r>
      <w:r w:rsidR="00685AAB" w:rsidRPr="00DD11EA">
        <w:rPr>
          <w:rFonts w:ascii="Times New Roman" w:eastAsia="Times New Roman CYR" w:hAnsi="Times New Roman" w:cs="Times New Roman"/>
          <w:color w:val="000000"/>
        </w:rPr>
        <w:t xml:space="preserve">администрацию </w:t>
      </w:r>
      <w:r w:rsidRPr="00DD11EA">
        <w:rPr>
          <w:rFonts w:ascii="Times New Roman" w:eastAsia="Times New Roman CYR" w:hAnsi="Times New Roman" w:cs="Times New Roman"/>
          <w:color w:val="000000"/>
        </w:rPr>
        <w:t>ГП «Город Удачный».</w:t>
      </w:r>
    </w:p>
    <w:p w14:paraId="6D338630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Движимым и недвижимым имуществом муниципальное унитарное предприятие распоряжается только в пределах, не лишающих его возможности осуществлять деятельность, цели, предмет, виды которой определены </w:t>
      </w:r>
      <w:r w:rsidR="009B7B02" w:rsidRPr="00DD11EA">
        <w:rPr>
          <w:rFonts w:ascii="Times New Roman" w:eastAsia="Times New Roman CYR" w:hAnsi="Times New Roman" w:cs="Times New Roman"/>
          <w:color w:val="000000"/>
        </w:rPr>
        <w:t>У</w:t>
      </w:r>
      <w:r w:rsidRPr="00DD11EA">
        <w:rPr>
          <w:rFonts w:ascii="Times New Roman" w:eastAsia="Times New Roman CYR" w:hAnsi="Times New Roman" w:cs="Times New Roman"/>
          <w:color w:val="000000"/>
        </w:rPr>
        <w:t>ставом такого предприятия. Сделки, совершенные муниципальным унитарным предприятием с нарушением этого требования, являются ничтожными.</w:t>
      </w:r>
    </w:p>
    <w:p w14:paraId="6CAFD55F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Муниципальное унитарное предприятие, являющееся арендатором земельного участка, находящегося в муниципальной собственности или земельного участка, собственность на который не разграничена, с согласия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как собственника имущества, от лица которого выступает администрация </w:t>
      </w:r>
      <w:r w:rsidR="009B7B02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передает свои права и обязанности по договору аренды земельного участка или его части концессионеру в случае, если концессионным соглашением предусмотрено использование указанного земельного участка или его части в целях создания и (или) реконструкции объекта концессионного соглашения и (или) иного передаваемого </w:t>
      </w:r>
      <w:proofErr w:type="spellStart"/>
      <w:r w:rsidRPr="00DD11EA">
        <w:rPr>
          <w:rFonts w:ascii="Times New Roman" w:eastAsia="Times New Roman CYR" w:hAnsi="Times New Roman" w:cs="Times New Roman"/>
          <w:color w:val="000000"/>
        </w:rPr>
        <w:t>концедентом</w:t>
      </w:r>
      <w:proofErr w:type="spellEnd"/>
      <w:r w:rsidRPr="00DD11EA">
        <w:rPr>
          <w:rFonts w:ascii="Times New Roman" w:eastAsia="Times New Roman CYR" w:hAnsi="Times New Roman" w:cs="Times New Roman"/>
          <w:color w:val="000000"/>
        </w:rPr>
        <w:t xml:space="preserve"> концессионеру по концессионному соглашению имущества или осуществления концессионером деятельности, предусмотренной концессионным </w:t>
      </w:r>
      <w:r w:rsidRPr="00DD11EA">
        <w:rPr>
          <w:rFonts w:ascii="Times New Roman" w:eastAsia="Times New Roman CYR" w:hAnsi="Times New Roman" w:cs="Times New Roman"/>
          <w:color w:val="000000"/>
        </w:rPr>
        <w:lastRenderedPageBreak/>
        <w:t>соглашением.</w:t>
      </w:r>
    </w:p>
    <w:p w14:paraId="30999A1E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4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. Муниципальное казенное предприятие вправе отчуждать или иным способом распоряжаться принадлежащим ему имуществом только с согласия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, как собственника имущества, от лица которого выступает администрация </w:t>
      </w:r>
      <w:r w:rsidR="009B7B02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. Согласие оформляется правовым актом администрации </w:t>
      </w:r>
      <w:r w:rsidR="009B7B02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в соответствии с федеральным и </w:t>
      </w:r>
      <w:r w:rsidR="009B7B02" w:rsidRPr="00DD11EA">
        <w:rPr>
          <w:rFonts w:ascii="Times New Roman" w:eastAsia="Times New Roman CYR" w:hAnsi="Times New Roman" w:cs="Times New Roman"/>
          <w:color w:val="000000"/>
        </w:rPr>
        <w:t>региональным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законодательством и с учетом требований настоящего Положения, иных правовых актов администрации </w:t>
      </w:r>
      <w:r w:rsidR="009B7B02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0FBA4D70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Уставом муниципального казенного предприятия могут быть предусмотрены виды и (или) размер иных сделок, совершение которых не может осуществляться без согласия собственника имущества такого предприятия.</w:t>
      </w:r>
    </w:p>
    <w:p w14:paraId="793981A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Муниципальное казенное предприятие самостоятельно реализует произведенную им продукцию (работы, услуги), если иное не установлено федеральными законами или иными нормативными правовыми актами Российской Федерации.</w:t>
      </w:r>
    </w:p>
    <w:p w14:paraId="2E30A855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Муниципальное казенное предприятие вправе распоряжаться принадлежащим ему имуществом, в том числе с согласия собственника такого имущества, только в пределах, не лишающих его возможности осуществлять деятельность, предмет и цели которой определены </w:t>
      </w:r>
      <w:r w:rsidR="009B7B02" w:rsidRPr="00DD11EA">
        <w:rPr>
          <w:rFonts w:ascii="Times New Roman" w:eastAsia="Times New Roman CYR" w:hAnsi="Times New Roman" w:cs="Times New Roman"/>
          <w:color w:val="000000"/>
        </w:rPr>
        <w:t>У</w:t>
      </w:r>
      <w:r w:rsidRPr="00DD11EA">
        <w:rPr>
          <w:rFonts w:ascii="Times New Roman" w:eastAsia="Times New Roman CYR" w:hAnsi="Times New Roman" w:cs="Times New Roman"/>
          <w:color w:val="000000"/>
        </w:rPr>
        <w:t>ставом такого предприятия. Деятельность муниципального казенного предприятия осуществляется в соответствии со сметой доходов и расходов, утверждаемой собственником имущества муниципального казенного предприятия.</w:t>
      </w:r>
    </w:p>
    <w:p w14:paraId="1BB6A0AB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5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. Муниципальное предприятие обязано ежегодно перечислять в бюджет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часть прибыли, остающейся в его распоряжении после уплаты налогов и иных обязательных платежей, в порядке, в размерах и в сроки, которые определяются нормативным правовым актом </w:t>
      </w:r>
      <w:r w:rsidR="009B7B02" w:rsidRPr="00DD11EA">
        <w:rPr>
          <w:rFonts w:ascii="Times New Roman" w:eastAsia="Times New Roman CYR" w:hAnsi="Times New Roman" w:cs="Times New Roman"/>
          <w:color w:val="000000"/>
        </w:rPr>
        <w:t>представительного органа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9B7B02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483E8727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21D3C481" w14:textId="77777777" w:rsidR="00AC6406" w:rsidRPr="00DD11EA" w:rsidRDefault="00AC6406" w:rsidP="005B369B">
      <w:pPr>
        <w:pStyle w:val="af7"/>
        <w:suppressLineNumbers w:val="0"/>
        <w:tabs>
          <w:tab w:val="left" w:pos="1134"/>
        </w:tabs>
        <w:spacing w:line="360" w:lineRule="auto"/>
        <w:rPr>
          <w:rFonts w:ascii="Times New Roman" w:eastAsia="Times New Roman CYR" w:hAnsi="Times New Roman" w:cs="Times New Roman"/>
          <w:bCs w:val="0"/>
          <w:color w:val="000000"/>
        </w:rPr>
      </w:pPr>
      <w:r w:rsidRPr="00DD11EA">
        <w:rPr>
          <w:rFonts w:ascii="Times New Roman" w:eastAsia="Times New Roman CYR" w:hAnsi="Times New Roman" w:cs="Times New Roman"/>
          <w:bCs w:val="0"/>
        </w:rPr>
        <w:t>Статья 28. Имущество муниципального учреждения</w:t>
      </w:r>
    </w:p>
    <w:p w14:paraId="54263A77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599DCA82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Имущество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закрепляется за муниципальным учреждением на праве оперативного управления.</w:t>
      </w:r>
    </w:p>
    <w:p w14:paraId="156ED0EB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2. Земельные участки, находящиеся в муниципальной собственности, предоставляются муниципальным учреждениям в постоянное (бессрочное) пользование, безвозмездное пользование.</w:t>
      </w:r>
    </w:p>
    <w:p w14:paraId="57518C3B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3. Муниципальное бюджетное учреждение без согласия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как собственника муниципального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от имени которого выступает администрация </w:t>
      </w:r>
      <w:r w:rsidR="00D216AD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не вправе распоряжаться недвижимым </w:t>
      </w:r>
      <w:r w:rsidRPr="00DD11EA">
        <w:rPr>
          <w:rFonts w:ascii="Times New Roman" w:eastAsia="Times New Roman CYR" w:hAnsi="Times New Roman" w:cs="Times New Roman"/>
          <w:color w:val="000000"/>
        </w:rPr>
        <w:lastRenderedPageBreak/>
        <w:t xml:space="preserve">имуществом и особо ценным движимым имуществом, закрепленным за ним собственником муниципального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или приобретенным муниципальным бюджетным учреждением за счет средств, выделенных ему из местного бюджета на приобретение такого имущества, а также недвижимым имуществом. Остальным находящимся у него на праве оперативного управления имуществом муниципальное бюджетное учреждение вправе распоряжаться самостоятельно, если иное не установлено федеральным законодательством.</w:t>
      </w:r>
    </w:p>
    <w:p w14:paraId="6E7D8A7F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4. Муниципальное автономное учреждение без согласия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как собственника муниципального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от имени которого выступает администрация </w:t>
      </w:r>
      <w:r w:rsidR="00D216AD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не вправе распоряжаться недвижимым имуществом и особо ценным движимым имуществом, закрепленными за ним собственником муниципального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или приобретенными муниципальным автономным учреждением за счет средств, выделенных ему из местного бюджета на приобретение такого имущества. Остальным имуществом, находящимся у него на праве оперативного управления, муниципальное автономное учреждение вправе распоряжаться самостоятельно, если иное не установлено федеральным законодательством.</w:t>
      </w:r>
    </w:p>
    <w:p w14:paraId="61372CE3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5. Муниципальное казенное учреждение не вправе отчуждать либо иным способом распоряжаться имуществом без согласия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как собственника муниципального имущества 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от имени которого выступает администрация </w:t>
      </w:r>
      <w:r w:rsidR="00D216AD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1CC1D8F5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6. Администрацией </w:t>
      </w:r>
      <w:r w:rsidR="00D216AD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у муниципального учреждения может быть изъято излишнее, неиспользуемое, либо используемое не по назначению имущество.</w:t>
      </w:r>
    </w:p>
    <w:p w14:paraId="53ACF656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2D731816" w14:textId="77777777" w:rsidR="00AC6406" w:rsidRPr="00DD11EA" w:rsidRDefault="00AC6406" w:rsidP="005B369B">
      <w:pPr>
        <w:pStyle w:val="4"/>
        <w:tabs>
          <w:tab w:val="left" w:pos="1134"/>
        </w:tabs>
      </w:pPr>
      <w:r w:rsidRPr="00DD11EA">
        <w:t>Статья 29. Финансирование деятельности муниципального учреждения</w:t>
      </w:r>
    </w:p>
    <w:p w14:paraId="336FCB7A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62DDC5B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 Финансовое обеспечение деятельности муниципального учреждения осуществляется в соответствии с федеральным и </w:t>
      </w:r>
      <w:r w:rsidR="007E2A6C" w:rsidRPr="00DD11EA">
        <w:rPr>
          <w:rFonts w:ascii="Times New Roman" w:eastAsia="Times New Roman CYR" w:hAnsi="Times New Roman" w:cs="Times New Roman"/>
          <w:color w:val="000000"/>
        </w:rPr>
        <w:t>региональным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законодательством, нормативными правовыми актами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городского Совета депутатов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7E2A6C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 CYR" w:hAnsi="Times New Roman" w:cs="Times New Roman"/>
          <w:color w:val="000000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и администрации </w:t>
      </w:r>
      <w:r w:rsidR="007E2A6C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70F7A2E6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67313715" w14:textId="77777777" w:rsidR="00AC6406" w:rsidRPr="00DD11EA" w:rsidRDefault="00AC6406" w:rsidP="005B369B">
      <w:pPr>
        <w:pStyle w:val="23"/>
      </w:pPr>
      <w:r w:rsidRPr="00DD11EA">
        <w:t>Статья 30. Показатели экономической эффективности деятельности муниципального предприятия, муниципального казенного предприятия</w:t>
      </w:r>
    </w:p>
    <w:p w14:paraId="661AFF43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34BF96FD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 Показатели экономической эффективности деятельности муниципального </w:t>
      </w:r>
      <w:r w:rsidRPr="00DD11EA">
        <w:rPr>
          <w:rFonts w:ascii="Times New Roman" w:eastAsia="Times New Roman CYR" w:hAnsi="Times New Roman" w:cs="Times New Roman"/>
          <w:color w:val="000000"/>
        </w:rPr>
        <w:lastRenderedPageBreak/>
        <w:t xml:space="preserve">унитарного предприятия, муниципального казенного предприятия утверждаются правовым актом администрации </w:t>
      </w:r>
      <w:r w:rsidR="007E2A6C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35104619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2. Контроль за выполнением показателей экономической эффективности деятельности муниципального унитарного предприятия, муниципального казенного предприятия осуществляет администрация </w:t>
      </w:r>
      <w:r w:rsidR="007E2A6C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4C5DECEC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color w:val="000000"/>
        </w:rPr>
      </w:pPr>
    </w:p>
    <w:p w14:paraId="4A56EA48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b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>Статья 31. Отчетность муниципального предприятия, муниципального учреждения</w:t>
      </w:r>
    </w:p>
    <w:p w14:paraId="0366B01D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157F07DA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ar-SA" w:bidi="ar-SA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Муниципальные предприятия (учреждения) по окончании отчетного периода представляют в администрацию </w:t>
      </w:r>
      <w:r w:rsidR="007E2A6C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:</w:t>
      </w:r>
    </w:p>
    <w:p w14:paraId="455CFC54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ar-SA" w:bidi="ar-SA"/>
        </w:rPr>
      </w:pPr>
      <w:r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1) годовую бухгалтерскую (финансовую) отчетность;</w:t>
      </w:r>
    </w:p>
    <w:p w14:paraId="1B48FCF5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2) иные документы, перечень которых определяется нормативным правовым актом администрации </w:t>
      </w:r>
      <w:r w:rsidR="007E2A6C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.</w:t>
      </w:r>
    </w:p>
    <w:p w14:paraId="5A1CFFB2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2. Ответственность за достоверность, полноту и своевременность предоставления отчетов муниципальными предприятиями (учреждениями) возлагается на их руководителей. </w:t>
      </w:r>
    </w:p>
    <w:p w14:paraId="258A2E73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color w:val="000000"/>
        </w:rPr>
      </w:pPr>
    </w:p>
    <w:p w14:paraId="4124C300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b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>Статья 32. Контроль за деятельностью муниципального предприятия,</w:t>
      </w:r>
    </w:p>
    <w:p w14:paraId="3A59ACF2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>муниципального учреждения</w:t>
      </w:r>
    </w:p>
    <w:p w14:paraId="1D4C8081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1AEA9E5F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1. Контроль за деятельностью муниципального предприятия (учреждения) осуществляется администрацией </w:t>
      </w:r>
      <w:r w:rsidR="007E2A6C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35CA5D42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2. В целях осуществления контроля за деятельностью муниципального предприятия (учреждения) администрация </w:t>
      </w:r>
      <w:r w:rsidR="007E2A6C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</w:t>
      </w:r>
      <w:proofErr w:type="gramStart"/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Удачный»</w:t>
      </w:r>
      <w:r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в</w:t>
      </w:r>
      <w:proofErr w:type="gramEnd"/>
      <w:r w:rsidRPr="00DD11EA">
        <w:rPr>
          <w:rFonts w:ascii="Times New Roman" w:eastAsia="Times New Roman CYR" w:hAnsi="Times New Roman" w:cs="Times New Roman"/>
          <w:color w:val="000000"/>
        </w:rPr>
        <w:t xml:space="preserve"> пределах своей компетенции:</w:t>
      </w:r>
    </w:p>
    <w:p w14:paraId="2F68700A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1)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> анализируют хозяйственную деятельность муниципального предприятия (учреждения);</w:t>
      </w:r>
    </w:p>
    <w:p w14:paraId="549EF8E9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2)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вносят предложения </w:t>
      </w:r>
      <w:r w:rsidR="007E2A6C" w:rsidRPr="00DD11EA">
        <w:rPr>
          <w:rFonts w:ascii="Times New Roman" w:eastAsia="Times New Roman CYR" w:hAnsi="Times New Roman" w:cs="Times New Roman"/>
          <w:color w:val="000000"/>
        </w:rPr>
        <w:t>г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лаве </w:t>
      </w:r>
      <w:r w:rsidR="007E2A6C" w:rsidRPr="00DD11EA">
        <w:rPr>
          <w:rFonts w:ascii="Times New Roman" w:eastAsia="Times New Roman CYR" w:hAnsi="Times New Roman" w:cs="Times New Roman"/>
          <w:color w:val="000000"/>
        </w:rPr>
        <w:t>города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по перепрофилированию, реорганизации или ликвидации муниципальных предприятий (учреждений);</w:t>
      </w:r>
    </w:p>
    <w:p w14:paraId="71BFF535" w14:textId="77777777" w:rsidR="00AC6406" w:rsidRPr="00DD11EA" w:rsidRDefault="00685AAB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>3)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 осуществляют иные функции, определенные федеральным и </w:t>
      </w:r>
      <w:r w:rsidR="007E2A6C" w:rsidRPr="00DD11EA">
        <w:rPr>
          <w:rFonts w:ascii="Times New Roman" w:eastAsia="Times New Roman CYR" w:hAnsi="Times New Roman" w:cs="Times New Roman"/>
          <w:color w:val="000000"/>
        </w:rPr>
        <w:t>региональным</w:t>
      </w:r>
      <w:r w:rsidR="00AC6406" w:rsidRPr="00DD11EA">
        <w:rPr>
          <w:rFonts w:ascii="Times New Roman" w:eastAsia="Times New Roman CYR" w:hAnsi="Times New Roman" w:cs="Times New Roman"/>
          <w:color w:val="000000"/>
        </w:rPr>
        <w:t xml:space="preserve"> законодательством, настоящим Положением.</w:t>
      </w:r>
    </w:p>
    <w:p w14:paraId="6C2EE80A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5E88B627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b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>Статья 33. Реорганизация и ликвидация муниципального предприятия,</w:t>
      </w:r>
    </w:p>
    <w:p w14:paraId="3DC0CD03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b/>
          <w:color w:val="000000"/>
        </w:rPr>
        <w:t>муниципального учреждения</w:t>
      </w:r>
    </w:p>
    <w:p w14:paraId="2885B393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2C46CCD2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lastRenderedPageBreak/>
        <w:t xml:space="preserve">1. Решение о реорганизации или ликвидации муниципального предприятия (учреждения) принимается администрацией </w:t>
      </w:r>
      <w:r w:rsidR="00C648BC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332C5388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2. С предложением о реорганизации или ликвидации муниципального предприятия (учреждения) вправе выступать </w:t>
      </w:r>
      <w:r w:rsidR="00630E4B" w:rsidRPr="00DD11EA">
        <w:rPr>
          <w:rFonts w:ascii="Times New Roman" w:eastAsia="Times New Roman CYR" w:hAnsi="Times New Roman" w:cs="Times New Roman"/>
          <w:color w:val="000000"/>
        </w:rPr>
        <w:t>городской Совет депутатов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</w:t>
      </w:r>
      <w:r w:rsidR="00683933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, </w:t>
      </w:r>
      <w:r w:rsidR="00683933" w:rsidRPr="00DD11EA">
        <w:rPr>
          <w:rFonts w:ascii="Times New Roman" w:eastAsia="Times New Roman CYR" w:hAnsi="Times New Roman" w:cs="Times New Roman"/>
          <w:color w:val="000000"/>
        </w:rPr>
        <w:t>глава города</w:t>
      </w:r>
      <w:r w:rsidRPr="00DD11EA">
        <w:rPr>
          <w:rFonts w:ascii="Times New Roman" w:eastAsia="Times New Roman CYR" w:hAnsi="Times New Roman" w:cs="Times New Roman"/>
          <w:color w:val="000000"/>
        </w:rPr>
        <w:t>, специалист</w:t>
      </w:r>
      <w:r w:rsidR="00C648BC" w:rsidRPr="00DD11EA">
        <w:rPr>
          <w:rFonts w:ascii="Times New Roman" w:eastAsia="Times New Roman CYR" w:hAnsi="Times New Roman" w:cs="Times New Roman"/>
          <w:color w:val="000000"/>
        </w:rPr>
        <w:t>ы</w:t>
      </w:r>
      <w:r w:rsidRPr="00DD11EA">
        <w:rPr>
          <w:rFonts w:ascii="Times New Roman" w:eastAsia="Times New Roman CYR" w:hAnsi="Times New Roman" w:cs="Times New Roman"/>
          <w:color w:val="000000"/>
        </w:rPr>
        <w:t xml:space="preserve"> администрации </w:t>
      </w:r>
      <w:r w:rsidR="00683933" w:rsidRPr="00DD11EA">
        <w:rPr>
          <w:rFonts w:ascii="Times New Roman" w:eastAsia="Times New Roman CYR" w:hAnsi="Times New Roman" w:cs="Times New Roman"/>
          <w:color w:val="000000"/>
        </w:rPr>
        <w:t>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  <w:color w:val="000000"/>
        </w:rPr>
        <w:t>, организации, граждане.</w:t>
      </w:r>
    </w:p>
    <w:p w14:paraId="468D4792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DD11EA">
        <w:rPr>
          <w:rFonts w:ascii="Times New Roman" w:eastAsia="Times New Roman CYR" w:hAnsi="Times New Roman" w:cs="Times New Roman"/>
          <w:color w:val="000000"/>
        </w:rPr>
        <w:t xml:space="preserve">3. Реорганизация или ликвидация муниципального предприятия (учреждения) осуществляется в порядке, установленном федеральным законодательством, а также с учетом требований настоящего Положения и принимаемых в соответствии с ним нормативных правовых актов </w:t>
      </w:r>
      <w:r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>органов местного самоуправления</w:t>
      </w:r>
      <w:r w:rsidRPr="00DD11EA">
        <w:rPr>
          <w:rFonts w:ascii="Times New Roman" w:eastAsia="Times New Roman CYR" w:hAnsi="Times New Roman" w:cs="Times New Roman"/>
          <w:color w:val="000000"/>
        </w:rPr>
        <w:t>.</w:t>
      </w:r>
    </w:p>
    <w:p w14:paraId="34FF8A99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14:paraId="4A74F243" w14:textId="77777777" w:rsidR="00AC6406" w:rsidRPr="00DD11EA" w:rsidRDefault="00AC6406" w:rsidP="005B369B">
      <w:pPr>
        <w:pStyle w:val="4"/>
        <w:tabs>
          <w:tab w:val="left" w:pos="1134"/>
        </w:tabs>
        <w:rPr>
          <w:rFonts w:eastAsia="Arial"/>
        </w:rPr>
      </w:pPr>
      <w:r w:rsidRPr="00DD11EA">
        <w:rPr>
          <w:rFonts w:eastAsia="Arial"/>
        </w:rPr>
        <w:t>Статья 34. Состав доходов от использования муниципального имущества</w:t>
      </w:r>
    </w:p>
    <w:p w14:paraId="037ED6A6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33FD5DC5" w14:textId="77777777" w:rsidR="00AC6406" w:rsidRPr="00DD11EA" w:rsidRDefault="00AC6406" w:rsidP="00C73102">
      <w:pPr>
        <w:pStyle w:val="af8"/>
        <w:widowControl w:val="0"/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11EA">
        <w:rPr>
          <w:rFonts w:ascii="Times New Roman" w:hAnsi="Times New Roman"/>
          <w:color w:val="000000"/>
          <w:sz w:val="24"/>
          <w:szCs w:val="24"/>
        </w:rPr>
        <w:t>1. Доходы от использования муниципального имущества состоят из:</w:t>
      </w:r>
    </w:p>
    <w:p w14:paraId="1A0322A3" w14:textId="77777777" w:rsidR="00AC6406" w:rsidRPr="00DD11EA" w:rsidRDefault="00AC6406" w:rsidP="00C73102">
      <w:pPr>
        <w:pStyle w:val="af8"/>
        <w:widowControl w:val="0"/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11EA">
        <w:rPr>
          <w:rFonts w:ascii="Times New Roman" w:hAnsi="Times New Roman"/>
          <w:color w:val="000000"/>
          <w:sz w:val="24"/>
          <w:szCs w:val="24"/>
        </w:rPr>
        <w:t>1) арендной платы;</w:t>
      </w:r>
    </w:p>
    <w:p w14:paraId="0554996A" w14:textId="77777777" w:rsidR="00AC6406" w:rsidRPr="00DD11EA" w:rsidRDefault="00AC6406" w:rsidP="00C73102">
      <w:pPr>
        <w:pStyle w:val="af8"/>
        <w:widowControl w:val="0"/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11EA">
        <w:rPr>
          <w:rFonts w:ascii="Times New Roman" w:hAnsi="Times New Roman"/>
          <w:color w:val="000000"/>
          <w:sz w:val="24"/>
          <w:szCs w:val="24"/>
        </w:rPr>
        <w:t>2) дивидендов (части прибыли) от акций (долей в уставном капитале) хозяйственных обществ;</w:t>
      </w:r>
    </w:p>
    <w:p w14:paraId="198E34F4" w14:textId="77777777" w:rsidR="00AC6406" w:rsidRPr="00DD11EA" w:rsidRDefault="00AC6406" w:rsidP="00C73102">
      <w:pPr>
        <w:pStyle w:val="af8"/>
        <w:widowControl w:val="0"/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11EA">
        <w:rPr>
          <w:rFonts w:ascii="Times New Roman" w:hAnsi="Times New Roman"/>
          <w:color w:val="000000"/>
          <w:sz w:val="24"/>
          <w:szCs w:val="24"/>
        </w:rPr>
        <w:t xml:space="preserve">3) доходов от приватизации; </w:t>
      </w:r>
    </w:p>
    <w:p w14:paraId="7F922604" w14:textId="77777777" w:rsidR="00AC6406" w:rsidRPr="00DD11EA" w:rsidRDefault="00AC6406" w:rsidP="00C73102">
      <w:pPr>
        <w:pStyle w:val="af8"/>
        <w:widowControl w:val="0"/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11EA">
        <w:rPr>
          <w:rFonts w:ascii="Times New Roman" w:hAnsi="Times New Roman"/>
          <w:color w:val="000000"/>
          <w:sz w:val="24"/>
          <w:szCs w:val="24"/>
        </w:rPr>
        <w:t xml:space="preserve">4) средств от операций с ценными бумагами; </w:t>
      </w:r>
    </w:p>
    <w:p w14:paraId="24C95C32" w14:textId="77777777" w:rsidR="00AC6406" w:rsidRPr="00DD11EA" w:rsidRDefault="00AC6406" w:rsidP="00C73102">
      <w:pPr>
        <w:pStyle w:val="af8"/>
        <w:widowControl w:val="0"/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11EA">
        <w:rPr>
          <w:rFonts w:ascii="Times New Roman" w:hAnsi="Times New Roman"/>
          <w:color w:val="000000"/>
          <w:sz w:val="24"/>
          <w:szCs w:val="24"/>
        </w:rPr>
        <w:t xml:space="preserve">5) части прибыли муниципальных унитарных предприятий, остающейся после уплаты налогов и иных обязательных платежей, в размерах, определяемых в порядке, установленном муниципальным правовым актом </w:t>
      </w:r>
      <w:r w:rsidR="00630E4B" w:rsidRPr="00DD11EA">
        <w:rPr>
          <w:rFonts w:ascii="Times New Roman" w:hAnsi="Times New Roman"/>
          <w:color w:val="000000"/>
          <w:sz w:val="24"/>
          <w:szCs w:val="24"/>
        </w:rPr>
        <w:t>городского Совета депутатов</w:t>
      </w:r>
      <w:r w:rsidRPr="00DD11EA">
        <w:rPr>
          <w:rFonts w:ascii="Times New Roman" w:eastAsia="Times New Roman CYR" w:hAnsi="Times New Roman"/>
          <w:color w:val="000000"/>
          <w:sz w:val="24"/>
          <w:szCs w:val="24"/>
        </w:rPr>
        <w:t xml:space="preserve"> </w:t>
      </w:r>
      <w:r w:rsidR="00C648BC" w:rsidRPr="00DD11EA">
        <w:rPr>
          <w:rFonts w:ascii="Times New Roman" w:hAnsi="Times New Roman"/>
          <w:color w:val="000000"/>
          <w:sz w:val="24"/>
          <w:szCs w:val="24"/>
        </w:rPr>
        <w:t>ГП</w:t>
      </w:r>
      <w:r w:rsidR="00231833" w:rsidRPr="00DD11EA">
        <w:rPr>
          <w:rFonts w:ascii="Times New Roman" w:hAnsi="Times New Roman"/>
          <w:color w:val="000000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/>
          <w:color w:val="000000"/>
          <w:sz w:val="24"/>
          <w:szCs w:val="24"/>
        </w:rPr>
        <w:t>.</w:t>
      </w:r>
    </w:p>
    <w:p w14:paraId="5BE29DA3" w14:textId="77777777" w:rsidR="00AC6406" w:rsidRPr="00DD11EA" w:rsidRDefault="00AC6406" w:rsidP="00C73102">
      <w:pPr>
        <w:pStyle w:val="af8"/>
        <w:widowControl w:val="0"/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11EA">
        <w:rPr>
          <w:rFonts w:ascii="Times New Roman" w:hAnsi="Times New Roman"/>
          <w:color w:val="000000"/>
          <w:sz w:val="24"/>
          <w:szCs w:val="24"/>
        </w:rPr>
        <w:t>6) средств от иных, предусмотренных законодательством Российской Федерации источников.</w:t>
      </w:r>
    </w:p>
    <w:p w14:paraId="1FC66E41" w14:textId="77777777" w:rsidR="00AC6406" w:rsidRPr="00DD11EA" w:rsidRDefault="00AC6406" w:rsidP="00C73102">
      <w:pPr>
        <w:pStyle w:val="af8"/>
        <w:widowControl w:val="0"/>
        <w:tabs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eastAsia="Times New Roman CYR" w:hAnsi="Times New Roman"/>
          <w:color w:val="000000"/>
          <w:sz w:val="24"/>
          <w:szCs w:val="24"/>
        </w:rPr>
      </w:pPr>
      <w:r w:rsidRPr="00DD11EA">
        <w:rPr>
          <w:rFonts w:ascii="Times New Roman" w:hAnsi="Times New Roman"/>
          <w:color w:val="000000"/>
          <w:sz w:val="24"/>
          <w:szCs w:val="24"/>
        </w:rPr>
        <w:t xml:space="preserve">2. Доходы от использования муниципального имущества считаются неналоговыми доходами и зачисляются в бюджет </w:t>
      </w:r>
      <w:r w:rsidR="00C648BC" w:rsidRPr="00DD11EA">
        <w:rPr>
          <w:rFonts w:ascii="Times New Roman" w:hAnsi="Times New Roman"/>
          <w:color w:val="000000"/>
          <w:sz w:val="24"/>
          <w:szCs w:val="24"/>
        </w:rPr>
        <w:t>ГП</w:t>
      </w:r>
      <w:r w:rsidR="00231833" w:rsidRPr="00DD11EA">
        <w:rPr>
          <w:rFonts w:ascii="Times New Roman" w:hAnsi="Times New Roman"/>
          <w:color w:val="000000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/>
          <w:color w:val="000000"/>
          <w:sz w:val="24"/>
          <w:szCs w:val="24"/>
        </w:rPr>
        <w:t>.</w:t>
      </w:r>
    </w:p>
    <w:p w14:paraId="1A8066A4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color w:val="000000"/>
        </w:rPr>
      </w:pPr>
    </w:p>
    <w:p w14:paraId="4AEE6FCE" w14:textId="77777777" w:rsidR="00AC6406" w:rsidRPr="00DD11EA" w:rsidRDefault="00AC6406" w:rsidP="005B369B">
      <w:pPr>
        <w:pStyle w:val="af7"/>
        <w:suppressLineNumbers w:val="0"/>
        <w:tabs>
          <w:tab w:val="left" w:pos="993"/>
          <w:tab w:val="left" w:pos="1134"/>
        </w:tabs>
        <w:spacing w:line="360" w:lineRule="auto"/>
        <w:rPr>
          <w:rFonts w:ascii="Times New Roman" w:hAnsi="Times New Roman" w:cs="Times New Roman"/>
          <w:bCs w:val="0"/>
        </w:rPr>
      </w:pPr>
      <w:r w:rsidRPr="00DD11EA">
        <w:rPr>
          <w:rFonts w:ascii="Times New Roman" w:hAnsi="Times New Roman" w:cs="Times New Roman"/>
          <w:bCs w:val="0"/>
        </w:rPr>
        <w:t>Статья 3</w:t>
      </w:r>
      <w:r w:rsidR="00F87452" w:rsidRPr="00DD11EA">
        <w:rPr>
          <w:rFonts w:ascii="Times New Roman" w:hAnsi="Times New Roman" w:cs="Times New Roman"/>
          <w:bCs w:val="0"/>
        </w:rPr>
        <w:t>5</w:t>
      </w:r>
      <w:r w:rsidRPr="00DD11EA">
        <w:rPr>
          <w:rFonts w:ascii="Times New Roman" w:hAnsi="Times New Roman" w:cs="Times New Roman"/>
          <w:bCs w:val="0"/>
        </w:rPr>
        <w:t>. Приватизация муниципального имущества</w:t>
      </w:r>
    </w:p>
    <w:p w14:paraId="3843FD97" w14:textId="77777777" w:rsidR="00AC6406" w:rsidRPr="00DD11EA" w:rsidRDefault="00AC6406" w:rsidP="00C73102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236455D6" w14:textId="77777777" w:rsidR="00AC6406" w:rsidRPr="00DD11EA" w:rsidRDefault="00AC6406" w:rsidP="00C73102">
      <w:pPr>
        <w:pStyle w:val="af8"/>
        <w:widowControl w:val="0"/>
        <w:tabs>
          <w:tab w:val="left" w:pos="993"/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>1. Имущество, находящееся в муниципальной собственности, может быть передано в собственность граждан и юридических лиц в порядке, предусмотренном законами о приватизации государственного и муниципального имущества.</w:t>
      </w:r>
    </w:p>
    <w:p w14:paraId="5B3DAD43" w14:textId="77777777" w:rsidR="00AC6406" w:rsidRPr="00DD11EA" w:rsidRDefault="00AC6406" w:rsidP="00C73102">
      <w:pPr>
        <w:pStyle w:val="s1"/>
        <w:shd w:val="clear" w:color="auto" w:fill="FFFFFF"/>
        <w:tabs>
          <w:tab w:val="left" w:pos="1134"/>
        </w:tabs>
        <w:suppressAutoHyphens/>
        <w:spacing w:before="0" w:after="0" w:line="360" w:lineRule="auto"/>
        <w:ind w:firstLine="709"/>
        <w:jc w:val="both"/>
      </w:pPr>
      <w:r w:rsidRPr="00DD11EA">
        <w:t>Покупателями муниципального имущества могут быть любые физические и юридические лица, за исключением:</w:t>
      </w:r>
    </w:p>
    <w:p w14:paraId="682CB7DB" w14:textId="77777777" w:rsidR="00AC6406" w:rsidRPr="00DD11EA" w:rsidRDefault="00685AAB" w:rsidP="00C73102">
      <w:pPr>
        <w:pStyle w:val="s1"/>
        <w:shd w:val="clear" w:color="auto" w:fill="FFFFFF"/>
        <w:tabs>
          <w:tab w:val="left" w:pos="1134"/>
        </w:tabs>
        <w:suppressAutoHyphens/>
        <w:spacing w:before="0" w:after="0" w:line="360" w:lineRule="auto"/>
        <w:ind w:firstLine="709"/>
        <w:jc w:val="both"/>
      </w:pPr>
      <w:r w:rsidRPr="00DD11EA">
        <w:lastRenderedPageBreak/>
        <w:t>1)</w:t>
      </w:r>
      <w:r w:rsidR="00AC6406" w:rsidRPr="00DD11EA">
        <w:t xml:space="preserve"> государственных и муниципальных унитарных предприятий, государственных и муниципальных учреждений;</w:t>
      </w:r>
    </w:p>
    <w:p w14:paraId="16964891" w14:textId="77777777" w:rsidR="00AC6406" w:rsidRPr="00DD11EA" w:rsidRDefault="00685AAB" w:rsidP="00C73102">
      <w:pPr>
        <w:pStyle w:val="s1"/>
        <w:shd w:val="clear" w:color="auto" w:fill="FFFFFF"/>
        <w:tabs>
          <w:tab w:val="left" w:pos="1134"/>
        </w:tabs>
        <w:suppressAutoHyphens/>
        <w:spacing w:before="0" w:after="0" w:line="360" w:lineRule="auto"/>
        <w:ind w:firstLine="709"/>
        <w:jc w:val="both"/>
      </w:pPr>
      <w:r w:rsidRPr="00DD11EA">
        <w:t>2)</w:t>
      </w:r>
      <w:r w:rsidR="00AC6406" w:rsidRPr="00DD11EA">
        <w:t xml:space="preserve">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</w:t>
      </w:r>
      <w:r w:rsidR="00AF4BAA" w:rsidRPr="00DD11EA">
        <w:t xml:space="preserve"> Федерального закона от 21</w:t>
      </w:r>
      <w:r w:rsidRPr="00DD11EA">
        <w:t xml:space="preserve"> декабря </w:t>
      </w:r>
      <w:r w:rsidR="00AC6406" w:rsidRPr="00DD11EA">
        <w:t>2001</w:t>
      </w:r>
      <w:r w:rsidRPr="00DD11EA">
        <w:t xml:space="preserve"> года</w:t>
      </w:r>
      <w:r w:rsidR="00AC6406" w:rsidRPr="00DD11EA">
        <w:t xml:space="preserve"> </w:t>
      </w:r>
      <w:r w:rsidR="00AF4BAA" w:rsidRPr="00DD11EA">
        <w:t>№</w:t>
      </w:r>
      <w:r w:rsidR="00AC6406" w:rsidRPr="00DD11EA">
        <w:t xml:space="preserve"> 178-ФЗ </w:t>
      </w:r>
      <w:r w:rsidR="00AF4BAA" w:rsidRPr="00DD11EA">
        <w:t>«</w:t>
      </w:r>
      <w:r w:rsidR="00AC6406" w:rsidRPr="00DD11EA">
        <w:t>О приватизации государственного и муниципального имущества</w:t>
      </w:r>
      <w:r w:rsidR="00AF4BAA" w:rsidRPr="00DD11EA">
        <w:t>»</w:t>
      </w:r>
      <w:r w:rsidR="00AC6406" w:rsidRPr="00DD11EA">
        <w:t>;</w:t>
      </w:r>
    </w:p>
    <w:p w14:paraId="1E6AADC2" w14:textId="77777777" w:rsidR="00AC6406" w:rsidRPr="00DD11EA" w:rsidRDefault="00685AAB" w:rsidP="00C73102">
      <w:pPr>
        <w:pStyle w:val="s1"/>
        <w:shd w:val="clear" w:color="auto" w:fill="FFFFFF"/>
        <w:tabs>
          <w:tab w:val="left" w:pos="1134"/>
        </w:tabs>
        <w:suppressAutoHyphens/>
        <w:spacing w:before="0" w:after="0" w:line="360" w:lineRule="auto"/>
        <w:ind w:firstLine="709"/>
        <w:jc w:val="both"/>
      </w:pPr>
      <w:r w:rsidRPr="00DD11EA">
        <w:t>3)</w:t>
      </w:r>
      <w:r w:rsidR="00AC6406" w:rsidRPr="00DD11EA">
        <w:t xml:space="preserve">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7D989F19" w14:textId="77777777" w:rsidR="00AC6406" w:rsidRPr="00DD11EA" w:rsidRDefault="00AC6406" w:rsidP="00C73102">
      <w:pPr>
        <w:pStyle w:val="s1"/>
        <w:shd w:val="clear" w:color="auto" w:fill="FFFFFF"/>
        <w:tabs>
          <w:tab w:val="left" w:pos="1134"/>
        </w:tabs>
        <w:suppressAutoHyphens/>
        <w:spacing w:before="0" w:after="0" w:line="360" w:lineRule="auto"/>
        <w:ind w:firstLine="709"/>
        <w:jc w:val="both"/>
      </w:pPr>
      <w:r w:rsidRPr="00DD11EA">
        <w:t>Ограничения, установленные настоящ</w:t>
      </w:r>
      <w:r w:rsidR="00685AAB" w:rsidRPr="00DD11EA">
        <w:t>ей частью</w:t>
      </w:r>
      <w:r w:rsidRPr="00DD11EA">
        <w:t>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14:paraId="631C880D" w14:textId="77777777" w:rsidR="00AC6406" w:rsidRPr="00DD11EA" w:rsidRDefault="00AC6406" w:rsidP="00C73102">
      <w:pPr>
        <w:pStyle w:val="af8"/>
        <w:widowControl w:val="0"/>
        <w:tabs>
          <w:tab w:val="left" w:pos="993"/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eastAsia="serif" w:hAnsi="Times New Roman"/>
          <w:color w:val="22272F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 xml:space="preserve">2. Администрация </w:t>
      </w:r>
      <w:r w:rsidR="00C648BC" w:rsidRPr="00DD11EA">
        <w:rPr>
          <w:rFonts w:ascii="Times New Roman" w:hAnsi="Times New Roman"/>
          <w:color w:val="000000"/>
          <w:sz w:val="24"/>
          <w:szCs w:val="24"/>
        </w:rPr>
        <w:t>ГП</w:t>
      </w:r>
      <w:r w:rsidR="00231833" w:rsidRPr="00DD11EA">
        <w:rPr>
          <w:rFonts w:ascii="Times New Roman" w:hAnsi="Times New Roman"/>
          <w:color w:val="000000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D11EA">
        <w:rPr>
          <w:rFonts w:ascii="Times New Roman" w:hAnsi="Times New Roman"/>
          <w:sz w:val="24"/>
          <w:szCs w:val="24"/>
        </w:rPr>
        <w:t xml:space="preserve">вносит проект прогнозного плана приватизации (программы) приватизации муниципального имущества на очередной год и плановый период в </w:t>
      </w:r>
      <w:r w:rsidR="00630E4B" w:rsidRPr="00DD11EA">
        <w:rPr>
          <w:rFonts w:ascii="Times New Roman" w:hAnsi="Times New Roman"/>
          <w:sz w:val="24"/>
          <w:szCs w:val="24"/>
        </w:rPr>
        <w:t>городской Совет депутатов</w:t>
      </w:r>
      <w:r w:rsidRPr="00DD11EA">
        <w:rPr>
          <w:rFonts w:ascii="Times New Roman" w:hAnsi="Times New Roman"/>
          <w:sz w:val="24"/>
          <w:szCs w:val="24"/>
        </w:rPr>
        <w:t xml:space="preserve"> </w:t>
      </w:r>
      <w:r w:rsidR="00C648BC" w:rsidRPr="00DD11EA">
        <w:rPr>
          <w:rFonts w:ascii="Times New Roman" w:hAnsi="Times New Roman"/>
          <w:color w:val="000000"/>
          <w:sz w:val="24"/>
          <w:szCs w:val="24"/>
        </w:rPr>
        <w:t>ГП</w:t>
      </w:r>
      <w:r w:rsidR="00231833" w:rsidRPr="00DD11EA">
        <w:rPr>
          <w:rFonts w:ascii="Times New Roman" w:hAnsi="Times New Roman"/>
          <w:color w:val="000000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/>
          <w:sz w:val="24"/>
          <w:szCs w:val="24"/>
        </w:rPr>
        <w:t xml:space="preserve"> не позднее 1 декабря текущего года.</w:t>
      </w:r>
    </w:p>
    <w:p w14:paraId="589C523B" w14:textId="77777777" w:rsidR="00AC6406" w:rsidRPr="00DD11EA" w:rsidRDefault="00AC6406" w:rsidP="00C73102">
      <w:pPr>
        <w:pStyle w:val="af8"/>
        <w:widowControl w:val="0"/>
        <w:tabs>
          <w:tab w:val="left" w:pos="993"/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eastAsia="serif" w:hAnsi="Times New Roman"/>
          <w:color w:val="22272F"/>
          <w:sz w:val="24"/>
          <w:szCs w:val="24"/>
        </w:rPr>
      </w:pPr>
      <w:r w:rsidRPr="00DD11EA">
        <w:rPr>
          <w:rFonts w:ascii="Times New Roman" w:eastAsia="serif" w:hAnsi="Times New Roman"/>
          <w:color w:val="22272F"/>
          <w:sz w:val="24"/>
          <w:szCs w:val="24"/>
        </w:rPr>
        <w:t xml:space="preserve">Со дня утверждения прогнозного плана (программы) приватизации муниципального имущества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имущества, от имени которого выступает администрация </w:t>
      </w:r>
      <w:r w:rsidR="00C648BC" w:rsidRPr="00DD11EA">
        <w:rPr>
          <w:rFonts w:ascii="Times New Roman" w:eastAsia="serif" w:hAnsi="Times New Roman"/>
          <w:color w:val="22272F"/>
          <w:sz w:val="24"/>
          <w:szCs w:val="24"/>
        </w:rPr>
        <w:t>ГП</w:t>
      </w:r>
      <w:r w:rsidR="00231833" w:rsidRPr="00DD11EA">
        <w:rPr>
          <w:rFonts w:ascii="Times New Roman" w:hAnsi="Times New Roman"/>
          <w:color w:val="000000"/>
          <w:sz w:val="24"/>
          <w:szCs w:val="24"/>
        </w:rPr>
        <w:t xml:space="preserve"> «Город Удачный»</w:t>
      </w:r>
      <w:r w:rsidRPr="00DD11EA">
        <w:rPr>
          <w:rFonts w:ascii="Times New Roman" w:eastAsia="serif" w:hAnsi="Times New Roman"/>
          <w:color w:val="22272F"/>
          <w:sz w:val="24"/>
          <w:szCs w:val="24"/>
        </w:rPr>
        <w:t xml:space="preserve"> не вправе:</w:t>
      </w:r>
    </w:p>
    <w:p w14:paraId="000B96C7" w14:textId="77777777" w:rsidR="00AC6406" w:rsidRPr="00DD11EA" w:rsidRDefault="00685AAB" w:rsidP="00C73102">
      <w:pPr>
        <w:pStyle w:val="af8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serif" w:hAnsi="Times New Roman"/>
          <w:color w:val="22272F"/>
          <w:sz w:val="24"/>
          <w:szCs w:val="24"/>
        </w:rPr>
      </w:pPr>
      <w:r w:rsidRPr="00DD11EA">
        <w:rPr>
          <w:rFonts w:ascii="Times New Roman" w:eastAsia="serif" w:hAnsi="Times New Roman"/>
          <w:color w:val="22272F"/>
          <w:sz w:val="24"/>
          <w:szCs w:val="24"/>
        </w:rPr>
        <w:t xml:space="preserve">1) </w:t>
      </w:r>
      <w:r w:rsidR="00AC6406" w:rsidRPr="00DD11EA">
        <w:rPr>
          <w:rFonts w:ascii="Times New Roman" w:eastAsia="serif" w:hAnsi="Times New Roman"/>
          <w:color w:val="22272F"/>
          <w:sz w:val="24"/>
          <w:szCs w:val="24"/>
        </w:rPr>
        <w:t>сокращать численность работников указанного унитарного предприятия;</w:t>
      </w:r>
    </w:p>
    <w:p w14:paraId="57A3EEA3" w14:textId="77777777" w:rsidR="00AC6406" w:rsidRPr="00DD11EA" w:rsidRDefault="00685AAB" w:rsidP="00C73102">
      <w:pPr>
        <w:pStyle w:val="af8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serif" w:hAnsi="Times New Roman"/>
          <w:color w:val="22272F"/>
          <w:sz w:val="24"/>
          <w:szCs w:val="24"/>
        </w:rPr>
      </w:pPr>
      <w:r w:rsidRPr="00DD11EA">
        <w:rPr>
          <w:rFonts w:ascii="Times New Roman" w:eastAsia="serif" w:hAnsi="Times New Roman"/>
          <w:color w:val="22272F"/>
          <w:sz w:val="24"/>
          <w:szCs w:val="24"/>
        </w:rPr>
        <w:t xml:space="preserve">2) </w:t>
      </w:r>
      <w:r w:rsidR="00AC6406" w:rsidRPr="00DD11EA">
        <w:rPr>
          <w:rFonts w:ascii="Times New Roman" w:eastAsia="serif" w:hAnsi="Times New Roman"/>
          <w:color w:val="22272F"/>
          <w:sz w:val="24"/>
          <w:szCs w:val="24"/>
        </w:rPr>
        <w:t xml:space="preserve">совершать сделки (несколько взаимосвязанных сделок),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предприятия, а также сделки (несколько </w:t>
      </w:r>
      <w:r w:rsidR="00AC6406" w:rsidRPr="00DD11EA">
        <w:rPr>
          <w:rFonts w:ascii="Times New Roman" w:eastAsia="serif" w:hAnsi="Times New Roman"/>
          <w:color w:val="22272F"/>
          <w:sz w:val="24"/>
          <w:szCs w:val="24"/>
        </w:rPr>
        <w:lastRenderedPageBreak/>
        <w:t>взаимосвязанных сделок), связанные с возможностью отчуждения прямо или косвенно имущества,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предприятия;</w:t>
      </w:r>
    </w:p>
    <w:p w14:paraId="4706D2B6" w14:textId="77777777" w:rsidR="00AC6406" w:rsidRPr="00DD11EA" w:rsidRDefault="00685AAB" w:rsidP="00C73102">
      <w:pPr>
        <w:pStyle w:val="af8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serif" w:hAnsi="Times New Roman"/>
          <w:color w:val="22272F"/>
          <w:sz w:val="24"/>
          <w:szCs w:val="24"/>
        </w:rPr>
      </w:pPr>
      <w:r w:rsidRPr="00DD11EA">
        <w:rPr>
          <w:rFonts w:ascii="Times New Roman" w:eastAsia="serif" w:hAnsi="Times New Roman"/>
          <w:color w:val="22272F"/>
          <w:sz w:val="24"/>
          <w:szCs w:val="24"/>
        </w:rPr>
        <w:t xml:space="preserve">3) </w:t>
      </w:r>
      <w:r w:rsidR="00AC6406" w:rsidRPr="00DD11EA">
        <w:rPr>
          <w:rFonts w:ascii="Times New Roman" w:eastAsia="serif" w:hAnsi="Times New Roman"/>
          <w:color w:val="22272F"/>
          <w:sz w:val="24"/>
          <w:szCs w:val="24"/>
        </w:rPr>
        <w:t>получать кредиты;</w:t>
      </w:r>
    </w:p>
    <w:p w14:paraId="6BCE5C04" w14:textId="77777777" w:rsidR="00AC6406" w:rsidRPr="00DD11EA" w:rsidRDefault="00685AAB" w:rsidP="00C73102">
      <w:pPr>
        <w:pStyle w:val="af8"/>
        <w:tabs>
          <w:tab w:val="left" w:pos="993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serif" w:hAnsi="Times New Roman"/>
          <w:color w:val="22272F"/>
          <w:sz w:val="24"/>
          <w:szCs w:val="24"/>
        </w:rPr>
      </w:pPr>
      <w:r w:rsidRPr="00DD11EA">
        <w:rPr>
          <w:rFonts w:ascii="Times New Roman" w:eastAsia="serif" w:hAnsi="Times New Roman"/>
          <w:color w:val="22272F"/>
          <w:sz w:val="24"/>
          <w:szCs w:val="24"/>
        </w:rPr>
        <w:t xml:space="preserve">4) </w:t>
      </w:r>
      <w:r w:rsidR="00AC6406" w:rsidRPr="00DD11EA">
        <w:rPr>
          <w:rFonts w:ascii="Times New Roman" w:eastAsia="serif" w:hAnsi="Times New Roman"/>
          <w:color w:val="22272F"/>
          <w:sz w:val="24"/>
          <w:szCs w:val="24"/>
        </w:rPr>
        <w:t>осуществлять выпуск ценных бумаг;</w:t>
      </w:r>
    </w:p>
    <w:p w14:paraId="66AD05BA" w14:textId="77777777" w:rsidR="00AC6406" w:rsidRPr="00DD11EA" w:rsidRDefault="00685AAB" w:rsidP="00C73102">
      <w:pPr>
        <w:pStyle w:val="af8"/>
        <w:widowControl w:val="0"/>
        <w:tabs>
          <w:tab w:val="left" w:pos="993"/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11EA">
        <w:rPr>
          <w:rFonts w:ascii="Times New Roman" w:eastAsia="serif" w:hAnsi="Times New Roman"/>
          <w:color w:val="22272F"/>
          <w:sz w:val="24"/>
          <w:szCs w:val="24"/>
        </w:rPr>
        <w:t xml:space="preserve">5) </w:t>
      </w:r>
      <w:r w:rsidR="00AC6406" w:rsidRPr="00DD11EA">
        <w:rPr>
          <w:rFonts w:ascii="Times New Roman" w:eastAsia="serif" w:hAnsi="Times New Roman"/>
          <w:color w:val="22272F"/>
          <w:sz w:val="24"/>
          <w:szCs w:val="24"/>
        </w:rPr>
        <w:t>выступать учредителем хозяйственных товариществ или обществ, а также приобретать и отчуждать акции (доли) в уставном (складочном) капитале хозяйственных товариществ или обществ.</w:t>
      </w:r>
    </w:p>
    <w:p w14:paraId="16C1AF94" w14:textId="77777777" w:rsidR="00AC6406" w:rsidRPr="00DD11EA" w:rsidRDefault="00AC6406" w:rsidP="00C73102">
      <w:pPr>
        <w:pStyle w:val="af8"/>
        <w:widowControl w:val="0"/>
        <w:tabs>
          <w:tab w:val="left" w:pos="993"/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 xml:space="preserve">3. </w:t>
      </w:r>
      <w:r w:rsidR="00630E4B" w:rsidRPr="00DD11EA">
        <w:rPr>
          <w:rFonts w:ascii="Times New Roman" w:hAnsi="Times New Roman"/>
          <w:sz w:val="24"/>
          <w:szCs w:val="24"/>
        </w:rPr>
        <w:t>Городской Совет депутатов</w:t>
      </w:r>
      <w:r w:rsidRPr="00DD11EA">
        <w:rPr>
          <w:rFonts w:ascii="Times New Roman" w:hAnsi="Times New Roman"/>
          <w:sz w:val="24"/>
          <w:szCs w:val="24"/>
        </w:rPr>
        <w:t xml:space="preserve"> </w:t>
      </w:r>
      <w:r w:rsidR="00C648BC" w:rsidRPr="00DD11EA">
        <w:rPr>
          <w:rFonts w:ascii="Times New Roman" w:hAnsi="Times New Roman"/>
          <w:sz w:val="24"/>
          <w:szCs w:val="24"/>
        </w:rPr>
        <w:t>ГП</w:t>
      </w:r>
      <w:r w:rsidR="00231833" w:rsidRPr="00DD11EA">
        <w:rPr>
          <w:rFonts w:ascii="Times New Roman" w:hAnsi="Times New Roman"/>
          <w:color w:val="000000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/>
          <w:sz w:val="24"/>
          <w:szCs w:val="24"/>
        </w:rPr>
        <w:t xml:space="preserve"> ежегодно утверждает прогнозный план (программу) приватизации муниципального имущества на очередной год и плановый период (далее – прогнозный план (программа)) в срок до начала очередного финансового года.</w:t>
      </w:r>
    </w:p>
    <w:p w14:paraId="1F796FAC" w14:textId="77777777" w:rsidR="00AC6406" w:rsidRPr="00DD11EA" w:rsidRDefault="00AC6406" w:rsidP="00C73102">
      <w:pPr>
        <w:pStyle w:val="af8"/>
        <w:widowControl w:val="0"/>
        <w:tabs>
          <w:tab w:val="left" w:pos="993"/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>4. Прогнозный план (программа) содержит перечень муниципальных предприятий, муниципального имущества, акций акционерных обществ, иного имущества, находящихся в муниципальной собственности, которые планируется приватизировать в очередном финансовом году, а также планируемых к приватизации в течение двух финансовых лет, следующих за очередным финансовым годом (плановый период). В прогнозном плане (программе) указываются характеристики муниципального имущества, которое планируется приватизировать, способы и предполагаемые сроки его приватизации, объем прогнозируемых доходов от приватизации муниципального имущества в разрезе по годам.</w:t>
      </w:r>
    </w:p>
    <w:p w14:paraId="10BDE816" w14:textId="77777777" w:rsidR="00AC6406" w:rsidRPr="00DD11EA" w:rsidRDefault="00AC6406" w:rsidP="00C73102">
      <w:pPr>
        <w:pStyle w:val="af8"/>
        <w:widowControl w:val="0"/>
        <w:tabs>
          <w:tab w:val="left" w:pos="993"/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 xml:space="preserve">5. Подготовка прогнозного плана (программы) и отчета о его исполнении возлагается на администрацию </w:t>
      </w:r>
      <w:r w:rsidR="00C648BC" w:rsidRPr="00DD11EA">
        <w:rPr>
          <w:rFonts w:ascii="Times New Roman" w:hAnsi="Times New Roman"/>
          <w:color w:val="000000"/>
          <w:sz w:val="24"/>
          <w:szCs w:val="24"/>
        </w:rPr>
        <w:t>ГП</w:t>
      </w:r>
      <w:r w:rsidR="00231833" w:rsidRPr="00DD11EA">
        <w:rPr>
          <w:rFonts w:ascii="Times New Roman" w:hAnsi="Times New Roman"/>
          <w:color w:val="000000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/>
          <w:sz w:val="24"/>
          <w:szCs w:val="24"/>
        </w:rPr>
        <w:t>.</w:t>
      </w:r>
    </w:p>
    <w:p w14:paraId="607D5C39" w14:textId="77777777" w:rsidR="00AC6406" w:rsidRPr="00DD11EA" w:rsidRDefault="00AC6406" w:rsidP="00C73102">
      <w:pPr>
        <w:pStyle w:val="af8"/>
        <w:widowControl w:val="0"/>
        <w:tabs>
          <w:tab w:val="left" w:pos="993"/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>6. Планируемое к приватизации имущество подлежит инвентаризации и оценке в соответствии с действующим законодательством Российской Федерации об оценочной деятельности.</w:t>
      </w:r>
    </w:p>
    <w:p w14:paraId="4447D471" w14:textId="77777777" w:rsidR="00AC6406" w:rsidRPr="00DD11EA" w:rsidRDefault="00AC6406" w:rsidP="00C73102">
      <w:pPr>
        <w:pStyle w:val="af8"/>
        <w:widowControl w:val="0"/>
        <w:tabs>
          <w:tab w:val="left" w:pos="993"/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 xml:space="preserve">7. Внесение изменений и дополнений в прогнозный план (программу) приватизации муниципального имущества в течение года осуществляется на основании решения </w:t>
      </w:r>
      <w:r w:rsidR="00630E4B" w:rsidRPr="00DD11EA">
        <w:rPr>
          <w:rFonts w:ascii="Times New Roman" w:hAnsi="Times New Roman"/>
          <w:sz w:val="24"/>
          <w:szCs w:val="24"/>
        </w:rPr>
        <w:t>городского Совета депутатов</w:t>
      </w:r>
      <w:r w:rsidRPr="00DD11EA">
        <w:rPr>
          <w:rFonts w:ascii="Times New Roman" w:eastAsia="Times New Roman CYR" w:hAnsi="Times New Roman"/>
          <w:color w:val="000000"/>
          <w:sz w:val="24"/>
          <w:szCs w:val="24"/>
        </w:rPr>
        <w:t xml:space="preserve"> </w:t>
      </w:r>
      <w:r w:rsidR="00C648BC" w:rsidRPr="00DD11EA">
        <w:rPr>
          <w:rFonts w:ascii="Times New Roman" w:eastAsia="Times New Roman CYR" w:hAnsi="Times New Roman"/>
          <w:color w:val="000000"/>
          <w:sz w:val="24"/>
          <w:szCs w:val="24"/>
        </w:rPr>
        <w:t>ГП</w:t>
      </w:r>
      <w:r w:rsidR="00231833" w:rsidRPr="00DD11EA">
        <w:rPr>
          <w:rFonts w:ascii="Times New Roman" w:hAnsi="Times New Roman"/>
          <w:color w:val="000000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/>
          <w:sz w:val="24"/>
          <w:szCs w:val="24"/>
        </w:rPr>
        <w:t>.</w:t>
      </w:r>
    </w:p>
    <w:p w14:paraId="12ADD5CF" w14:textId="77777777" w:rsidR="00AC6406" w:rsidRPr="00DD11EA" w:rsidRDefault="00AC6406" w:rsidP="00C73102">
      <w:pPr>
        <w:pStyle w:val="af8"/>
        <w:widowControl w:val="0"/>
        <w:tabs>
          <w:tab w:val="left" w:pos="993"/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 xml:space="preserve">8. Глава </w:t>
      </w:r>
      <w:r w:rsidR="00C648BC" w:rsidRPr="00DD11EA">
        <w:rPr>
          <w:rFonts w:ascii="Times New Roman" w:hAnsi="Times New Roman"/>
          <w:color w:val="000000"/>
          <w:sz w:val="24"/>
          <w:szCs w:val="24"/>
        </w:rPr>
        <w:t>города</w:t>
      </w:r>
      <w:r w:rsidRPr="00DD11EA"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r w:rsidRPr="00DD11EA">
        <w:rPr>
          <w:rFonts w:ascii="Times New Roman" w:hAnsi="Times New Roman"/>
          <w:sz w:val="24"/>
          <w:szCs w:val="24"/>
        </w:rPr>
        <w:t xml:space="preserve">ежегодно не позднее 1 марта года, следующего за отчетным, представляет в </w:t>
      </w:r>
      <w:r w:rsidR="00630E4B" w:rsidRPr="00DD11EA">
        <w:rPr>
          <w:rFonts w:ascii="Times New Roman" w:hAnsi="Times New Roman"/>
          <w:sz w:val="24"/>
          <w:szCs w:val="24"/>
        </w:rPr>
        <w:t>городской Совет депутатов</w:t>
      </w:r>
      <w:r w:rsidRPr="00DD11EA">
        <w:rPr>
          <w:rFonts w:ascii="Times New Roman" w:hAnsi="Times New Roman"/>
          <w:sz w:val="24"/>
          <w:szCs w:val="24"/>
        </w:rPr>
        <w:t xml:space="preserve"> </w:t>
      </w:r>
      <w:r w:rsidR="00C648BC" w:rsidRPr="00DD11EA">
        <w:rPr>
          <w:rFonts w:ascii="Times New Roman" w:hAnsi="Times New Roman"/>
          <w:color w:val="000000"/>
          <w:sz w:val="24"/>
          <w:szCs w:val="24"/>
        </w:rPr>
        <w:t>ГП</w:t>
      </w:r>
      <w:r w:rsidR="00231833" w:rsidRPr="00DD11EA">
        <w:rPr>
          <w:rFonts w:ascii="Times New Roman" w:hAnsi="Times New Roman"/>
          <w:color w:val="000000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/>
          <w:sz w:val="24"/>
          <w:szCs w:val="24"/>
        </w:rPr>
        <w:t xml:space="preserve"> отчет о результатах приватизации муниципального имущества.</w:t>
      </w:r>
    </w:p>
    <w:p w14:paraId="31F0291D" w14:textId="77777777" w:rsidR="00AC6406" w:rsidRPr="00DD11EA" w:rsidRDefault="00AC6406" w:rsidP="00C73102">
      <w:pPr>
        <w:pStyle w:val="af8"/>
        <w:widowControl w:val="0"/>
        <w:tabs>
          <w:tab w:val="left" w:pos="993"/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 xml:space="preserve">9. Отчет о результатах приватизации муниципального имущества за прошедший год содержит перечень приватизированных в прошедшем году муниципальных унитарных </w:t>
      </w:r>
      <w:r w:rsidRPr="00DD11EA">
        <w:rPr>
          <w:rFonts w:ascii="Times New Roman" w:hAnsi="Times New Roman"/>
          <w:sz w:val="24"/>
          <w:szCs w:val="24"/>
        </w:rPr>
        <w:lastRenderedPageBreak/>
        <w:t>предприятий, акций акционерных обществ, долей в уставных капиталах обществ с ограниченной ответственностью и иного муниципального имущества, с указанием способа, срока и цены сделки приватизации, а также информацию в соответствии с формами отчетов об итогах исполнения прогнозных планов (программ) приватизации государственного и муниципального имущества, утверждаемыми Правительством Российской Федерации.</w:t>
      </w:r>
    </w:p>
    <w:p w14:paraId="6565F8E0" w14:textId="77777777" w:rsidR="00AC6406" w:rsidRPr="00DD11EA" w:rsidRDefault="00AC6406" w:rsidP="00C73102">
      <w:pPr>
        <w:pStyle w:val="af8"/>
        <w:widowControl w:val="0"/>
        <w:tabs>
          <w:tab w:val="left" w:pos="993"/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 xml:space="preserve">10. Организатором и продавцом муниципального имущества, включенного в прогнозный план (программу), выступает администрация </w:t>
      </w:r>
      <w:r w:rsidR="00C648BC" w:rsidRPr="00DD11EA">
        <w:rPr>
          <w:rFonts w:ascii="Times New Roman" w:hAnsi="Times New Roman"/>
          <w:color w:val="000000"/>
          <w:sz w:val="24"/>
          <w:szCs w:val="24"/>
        </w:rPr>
        <w:t>ГП</w:t>
      </w:r>
      <w:r w:rsidR="00231833" w:rsidRPr="00DD11EA">
        <w:rPr>
          <w:rFonts w:ascii="Times New Roman" w:hAnsi="Times New Roman"/>
          <w:color w:val="000000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/>
          <w:sz w:val="24"/>
          <w:szCs w:val="24"/>
        </w:rPr>
        <w:t>.</w:t>
      </w:r>
    </w:p>
    <w:p w14:paraId="1409A42F" w14:textId="77777777" w:rsidR="00AC6406" w:rsidRPr="00DD11EA" w:rsidRDefault="00AC6406" w:rsidP="00C73102">
      <w:pPr>
        <w:pStyle w:val="af8"/>
        <w:widowControl w:val="0"/>
        <w:tabs>
          <w:tab w:val="left" w:pos="993"/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>11. Средства от приватизации муниципального имущества поступают в местный бюджет в полном объеме.</w:t>
      </w:r>
    </w:p>
    <w:p w14:paraId="50EC6DC0" w14:textId="77777777" w:rsidR="00AC6406" w:rsidRPr="00DD11EA" w:rsidRDefault="00AC6406" w:rsidP="00C73102">
      <w:pPr>
        <w:pStyle w:val="af8"/>
        <w:widowControl w:val="0"/>
        <w:tabs>
          <w:tab w:val="left" w:pos="993"/>
          <w:tab w:val="left" w:pos="1134"/>
        </w:tabs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11EA">
        <w:rPr>
          <w:rFonts w:ascii="Times New Roman" w:hAnsi="Times New Roman"/>
          <w:sz w:val="24"/>
          <w:szCs w:val="24"/>
        </w:rPr>
        <w:t>12. Реализация субъектами малого и среднего предпринимательства преимущественного права на приобретение арендуемого муниципального имущества осуществляется в соответствии с действующим законодательством Российской Федерации.</w:t>
      </w:r>
    </w:p>
    <w:p w14:paraId="193B2DF4" w14:textId="77777777" w:rsidR="00AC6406" w:rsidRPr="00DD11EA" w:rsidRDefault="00AC6406" w:rsidP="00C73102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D11EA">
        <w:rPr>
          <w:rFonts w:ascii="Times New Roman" w:hAnsi="Times New Roman" w:cs="Times New Roman"/>
        </w:rPr>
        <w:t xml:space="preserve">Решение о включении арендуемого муниципального имущества в прогнозный план (программу) принимается </w:t>
      </w:r>
      <w:r w:rsidR="00630E4B" w:rsidRPr="00DD11EA">
        <w:rPr>
          <w:rFonts w:ascii="Times New Roman" w:hAnsi="Times New Roman" w:cs="Times New Roman"/>
        </w:rPr>
        <w:t>городским Советом депутатов</w:t>
      </w:r>
      <w:r w:rsidR="00C648BC" w:rsidRPr="00DD11EA">
        <w:rPr>
          <w:rFonts w:ascii="Times New Roman" w:hAnsi="Times New Roman" w:cs="Times New Roman"/>
        </w:rPr>
        <w:t xml:space="preserve"> ГП</w:t>
      </w:r>
      <w:r w:rsidR="00231833" w:rsidRPr="00DD11EA">
        <w:rPr>
          <w:rFonts w:ascii="Times New Roman" w:eastAsia="Times New Roman" w:hAnsi="Times New Roman" w:cs="Times New Roman"/>
          <w:color w:val="000000"/>
          <w:lang w:eastAsia="ar-SA" w:bidi="ar-SA"/>
        </w:rPr>
        <w:t xml:space="preserve"> «Город Удачный»</w:t>
      </w:r>
      <w:r w:rsidRPr="00DD11EA">
        <w:rPr>
          <w:rFonts w:ascii="Times New Roman" w:hAnsi="Times New Roman" w:cs="Times New Roman"/>
        </w:rPr>
        <w:t xml:space="preserve"> не ранее чем через тридцать дней после направления уведомления </w:t>
      </w:r>
      <w:r w:rsidR="00655D48" w:rsidRPr="00DD11EA">
        <w:rPr>
          <w:rFonts w:ascii="Times New Roman" w:hAnsi="Times New Roman" w:cs="Times New Roman"/>
        </w:rPr>
        <w:t>Советом по развитию предпринимательства созданного при главе города</w:t>
      </w:r>
      <w:r w:rsidRPr="00DD11EA">
        <w:rPr>
          <w:rFonts w:ascii="Times New Roman" w:hAnsi="Times New Roman" w:cs="Times New Roman"/>
        </w:rPr>
        <w:t xml:space="preserve"> в области развития малого и среднего предпринимательства арендатору муниципального имущества.</w:t>
      </w:r>
    </w:p>
    <w:p w14:paraId="0E5E9CE5" w14:textId="77777777" w:rsidR="00AC6406" w:rsidRPr="00DD11EA" w:rsidRDefault="00AC6406" w:rsidP="00C73102">
      <w:pPr>
        <w:pStyle w:val="af1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1EA">
        <w:rPr>
          <w:rFonts w:ascii="Times New Roman" w:hAnsi="Times New Roman" w:cs="Times New Roman"/>
          <w:sz w:val="24"/>
          <w:szCs w:val="24"/>
        </w:rPr>
        <w:t xml:space="preserve">13. Администрация </w:t>
      </w:r>
      <w:r w:rsidR="00C648BC" w:rsidRPr="00DD11EA">
        <w:rPr>
          <w:rFonts w:ascii="Times New Roman" w:hAnsi="Times New Roman" w:cs="Times New Roman"/>
          <w:sz w:val="24"/>
          <w:szCs w:val="24"/>
        </w:rPr>
        <w:t>ГП</w:t>
      </w:r>
      <w:r w:rsidR="00231833" w:rsidRPr="00DD11EA">
        <w:rPr>
          <w:rFonts w:ascii="Times New Roman" w:hAnsi="Times New Roman" w:cs="Times New Roman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 w:cs="Times New Roman"/>
          <w:sz w:val="24"/>
          <w:szCs w:val="24"/>
        </w:rPr>
        <w:t xml:space="preserve"> самостоятельно осуществляет функции по продаже муниципального имущества, а также своим решением поручает юридическим лицам</w:t>
      </w:r>
      <w:r w:rsidR="00F87452" w:rsidRPr="00DD11EA">
        <w:rPr>
          <w:rFonts w:ascii="Times New Roman" w:hAnsi="Times New Roman" w:cs="Times New Roman"/>
          <w:sz w:val="24"/>
          <w:szCs w:val="24"/>
        </w:rPr>
        <w:t>,</w:t>
      </w:r>
      <w:r w:rsidRPr="00DD11EA">
        <w:rPr>
          <w:rFonts w:ascii="Times New Roman" w:hAnsi="Times New Roman" w:cs="Times New Roman"/>
          <w:sz w:val="24"/>
          <w:szCs w:val="24"/>
        </w:rPr>
        <w:t xml:space="preserve"> указанным в подпункте 8.1 пункта 1 статьи 6 Федерального закона от 21</w:t>
      </w:r>
      <w:r w:rsidR="00685AAB" w:rsidRPr="00DD11EA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DD11EA">
        <w:rPr>
          <w:rFonts w:ascii="Times New Roman" w:hAnsi="Times New Roman" w:cs="Times New Roman"/>
          <w:sz w:val="24"/>
          <w:szCs w:val="24"/>
        </w:rPr>
        <w:t>2001</w:t>
      </w:r>
      <w:r w:rsidR="00685AAB" w:rsidRPr="00DD11EA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DD11EA">
        <w:rPr>
          <w:rFonts w:ascii="Times New Roman" w:hAnsi="Times New Roman" w:cs="Times New Roman"/>
          <w:sz w:val="24"/>
          <w:szCs w:val="24"/>
        </w:rPr>
        <w:t xml:space="preserve"> </w:t>
      </w:r>
      <w:r w:rsidR="00C648BC" w:rsidRPr="00DD11EA">
        <w:rPr>
          <w:rFonts w:ascii="Times New Roman" w:hAnsi="Times New Roman" w:cs="Times New Roman"/>
          <w:sz w:val="24"/>
          <w:szCs w:val="24"/>
        </w:rPr>
        <w:t>№</w:t>
      </w:r>
      <w:r w:rsidRPr="00DD11EA">
        <w:rPr>
          <w:rFonts w:ascii="Times New Roman" w:hAnsi="Times New Roman" w:cs="Times New Roman"/>
          <w:sz w:val="24"/>
          <w:szCs w:val="24"/>
        </w:rPr>
        <w:t xml:space="preserve"> 178-ФЗ «О приватизации государственного и муниципального имущества» организовывать от имени </w:t>
      </w:r>
      <w:r w:rsidR="00231833" w:rsidRPr="00DD11EA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Pr="00DD11EA">
        <w:rPr>
          <w:rFonts w:ascii="Times New Roman" w:hAnsi="Times New Roman" w:cs="Times New Roman"/>
          <w:sz w:val="24"/>
          <w:szCs w:val="24"/>
        </w:rPr>
        <w:t xml:space="preserve"> в установленном порядке продажу приватизируемого имущества, находящегося в муниципальной собственности, и (или) осуществлять функции продавца такого имущества.</w:t>
      </w:r>
    </w:p>
    <w:p w14:paraId="5EB5B9F5" w14:textId="77777777" w:rsidR="00AC6406" w:rsidRPr="00DD11EA" w:rsidRDefault="00AC6406" w:rsidP="00C73102">
      <w:pPr>
        <w:pStyle w:val="af1"/>
        <w:widowControl/>
        <w:tabs>
          <w:tab w:val="left" w:pos="1134"/>
        </w:tabs>
        <w:suppressAutoHyphens/>
        <w:autoSpaceDE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11EA">
        <w:rPr>
          <w:rFonts w:ascii="Times New Roman" w:hAnsi="Times New Roman" w:cs="Times New Roman"/>
          <w:sz w:val="24"/>
          <w:szCs w:val="24"/>
        </w:rPr>
        <w:t xml:space="preserve">В указанном решении </w:t>
      </w:r>
      <w:r w:rsidR="00685AAB" w:rsidRPr="00DD11EA">
        <w:rPr>
          <w:rFonts w:ascii="Times New Roman" w:hAnsi="Times New Roman" w:cs="Times New Roman"/>
          <w:sz w:val="24"/>
          <w:szCs w:val="24"/>
        </w:rPr>
        <w:t>а</w:t>
      </w:r>
      <w:r w:rsidRPr="00DD11EA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C648BC" w:rsidRPr="00DD11EA">
        <w:rPr>
          <w:rFonts w:ascii="Times New Roman" w:hAnsi="Times New Roman" w:cs="Times New Roman"/>
          <w:color w:val="000000"/>
          <w:sz w:val="24"/>
          <w:szCs w:val="24"/>
        </w:rPr>
        <w:t>ГП</w:t>
      </w:r>
      <w:r w:rsidR="00231833" w:rsidRPr="00DD11EA">
        <w:rPr>
          <w:rFonts w:ascii="Times New Roman" w:hAnsi="Times New Roman" w:cs="Times New Roman"/>
          <w:color w:val="000000"/>
          <w:sz w:val="24"/>
          <w:szCs w:val="24"/>
        </w:rPr>
        <w:t xml:space="preserve"> «Город Удачный»</w:t>
      </w:r>
      <w:r w:rsidRPr="00DD11EA">
        <w:rPr>
          <w:rFonts w:ascii="Times New Roman" w:hAnsi="Times New Roman" w:cs="Times New Roman"/>
          <w:sz w:val="24"/>
          <w:szCs w:val="24"/>
        </w:rPr>
        <w:t xml:space="preserve"> определяются подлежащее приватизации муниципальное имущество, действия указанных юридических лиц, размер и порядок выплаты им вознаграждения. При этом сумма вознаграждения указанных юридических лиц не входит в цену продажи муниципального имущества и подлежит выплате за счет уплачиваемых сверх цены продажи приватизируемого муниципального имущества средств победителя аукциона, либо средств лица, признанного единственным участником аукциона, в случае, установленном абзацем вторым пункта 3 статьи 18 Федеральн</w:t>
      </w:r>
      <w:r w:rsidR="00C648BC" w:rsidRPr="00DD11EA">
        <w:rPr>
          <w:rFonts w:ascii="Times New Roman" w:hAnsi="Times New Roman" w:cs="Times New Roman"/>
          <w:sz w:val="24"/>
          <w:szCs w:val="24"/>
        </w:rPr>
        <w:t>ого закона от 21</w:t>
      </w:r>
      <w:r w:rsidR="00685AAB" w:rsidRPr="00DD11EA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C648BC" w:rsidRPr="00DD11EA">
        <w:rPr>
          <w:rFonts w:ascii="Times New Roman" w:hAnsi="Times New Roman" w:cs="Times New Roman"/>
          <w:sz w:val="24"/>
          <w:szCs w:val="24"/>
        </w:rPr>
        <w:t>2001</w:t>
      </w:r>
      <w:r w:rsidR="00685AAB" w:rsidRPr="00DD11EA">
        <w:rPr>
          <w:rFonts w:ascii="Times New Roman" w:hAnsi="Times New Roman" w:cs="Times New Roman"/>
          <w:sz w:val="24"/>
          <w:szCs w:val="24"/>
        </w:rPr>
        <w:t xml:space="preserve"> года</w:t>
      </w:r>
      <w:r w:rsidR="00C648BC" w:rsidRPr="00DD11EA">
        <w:rPr>
          <w:rFonts w:ascii="Times New Roman" w:hAnsi="Times New Roman" w:cs="Times New Roman"/>
          <w:sz w:val="24"/>
          <w:szCs w:val="24"/>
        </w:rPr>
        <w:t xml:space="preserve"> </w:t>
      </w:r>
      <w:r w:rsidRPr="00DD11EA">
        <w:rPr>
          <w:rFonts w:ascii="Times New Roman" w:hAnsi="Times New Roman" w:cs="Times New Roman"/>
          <w:sz w:val="24"/>
          <w:szCs w:val="24"/>
        </w:rPr>
        <w:t xml:space="preserve"> </w:t>
      </w:r>
      <w:r w:rsidR="00C648BC" w:rsidRPr="00DD11EA">
        <w:rPr>
          <w:rFonts w:ascii="Times New Roman" w:hAnsi="Times New Roman" w:cs="Times New Roman"/>
          <w:sz w:val="24"/>
          <w:szCs w:val="24"/>
        </w:rPr>
        <w:t>№</w:t>
      </w:r>
      <w:r w:rsidRPr="00DD11EA">
        <w:rPr>
          <w:rFonts w:ascii="Times New Roman" w:hAnsi="Times New Roman" w:cs="Times New Roman"/>
          <w:sz w:val="24"/>
          <w:szCs w:val="24"/>
        </w:rPr>
        <w:t xml:space="preserve"> 178-ФЗ </w:t>
      </w:r>
      <w:r w:rsidR="00C648BC" w:rsidRPr="00DD11EA">
        <w:rPr>
          <w:rFonts w:ascii="Times New Roman" w:hAnsi="Times New Roman" w:cs="Times New Roman"/>
          <w:sz w:val="24"/>
          <w:szCs w:val="24"/>
        </w:rPr>
        <w:t>«</w:t>
      </w:r>
      <w:r w:rsidRPr="00DD11EA">
        <w:rPr>
          <w:rFonts w:ascii="Times New Roman" w:hAnsi="Times New Roman" w:cs="Times New Roman"/>
          <w:sz w:val="24"/>
          <w:szCs w:val="24"/>
        </w:rPr>
        <w:t>О приватизации государственного и муниципального имущества</w:t>
      </w:r>
      <w:r w:rsidR="00C648BC" w:rsidRPr="00DD11EA">
        <w:rPr>
          <w:rFonts w:ascii="Times New Roman" w:hAnsi="Times New Roman" w:cs="Times New Roman"/>
          <w:sz w:val="24"/>
          <w:szCs w:val="24"/>
        </w:rPr>
        <w:t>»</w:t>
      </w:r>
      <w:r w:rsidRPr="00DD11EA">
        <w:rPr>
          <w:rFonts w:ascii="Times New Roman" w:hAnsi="Times New Roman" w:cs="Times New Roman"/>
          <w:sz w:val="24"/>
          <w:szCs w:val="24"/>
        </w:rPr>
        <w:t xml:space="preserve">, либо средств победителя </w:t>
      </w:r>
      <w:r w:rsidRPr="00DD11EA">
        <w:rPr>
          <w:rFonts w:ascii="Times New Roman" w:hAnsi="Times New Roman" w:cs="Times New Roman"/>
          <w:sz w:val="24"/>
          <w:szCs w:val="24"/>
        </w:rPr>
        <w:lastRenderedPageBreak/>
        <w:t>продажи посредством публичного предложения, либо средств победителя конкурса, либо средств покупателя, приобретающего имущество путем реализации преимущественного права покупки в случаях, предусмотренных федеральным законом.</w:t>
      </w:r>
    </w:p>
    <w:p w14:paraId="7CABD1C1" w14:textId="77777777" w:rsidR="00AC6406" w:rsidRPr="00DD11EA" w:rsidRDefault="00AC6406" w:rsidP="00C73102">
      <w:pPr>
        <w:pStyle w:val="af1"/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 CYR" w:hAnsi="Times New Roman" w:cs="Times New Roman"/>
          <w:b/>
          <w:bCs/>
          <w:i/>
          <w:iCs/>
          <w:sz w:val="24"/>
          <w:szCs w:val="24"/>
        </w:rPr>
      </w:pPr>
      <w:r w:rsidRPr="00DD11EA">
        <w:rPr>
          <w:rFonts w:ascii="Times New Roman" w:hAnsi="Times New Roman" w:cs="Times New Roman"/>
          <w:sz w:val="24"/>
          <w:szCs w:val="24"/>
        </w:rPr>
        <w:t>14. Продажа муниципального имущества способа</w:t>
      </w:r>
      <w:r w:rsidR="00F12A09" w:rsidRPr="00DD11EA">
        <w:rPr>
          <w:rFonts w:ascii="Times New Roman" w:hAnsi="Times New Roman" w:cs="Times New Roman"/>
          <w:sz w:val="24"/>
          <w:szCs w:val="24"/>
        </w:rPr>
        <w:t>ми, установленными статьями 18 -</w:t>
      </w:r>
      <w:r w:rsidRPr="00DD11EA">
        <w:rPr>
          <w:rFonts w:ascii="Times New Roman" w:hAnsi="Times New Roman" w:cs="Times New Roman"/>
          <w:sz w:val="24"/>
          <w:szCs w:val="24"/>
        </w:rPr>
        <w:t xml:space="preserve"> 20, 2</w:t>
      </w:r>
      <w:r w:rsidR="00C648BC" w:rsidRPr="00DD11EA">
        <w:rPr>
          <w:rFonts w:ascii="Times New Roman" w:hAnsi="Times New Roman" w:cs="Times New Roman"/>
          <w:sz w:val="24"/>
          <w:szCs w:val="24"/>
        </w:rPr>
        <w:t>3, 24 Федерального закона от 21</w:t>
      </w:r>
      <w:r w:rsidR="00685AAB" w:rsidRPr="00DD11EA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C648BC" w:rsidRPr="00DD11EA">
        <w:rPr>
          <w:rFonts w:ascii="Times New Roman" w:hAnsi="Times New Roman" w:cs="Times New Roman"/>
          <w:sz w:val="24"/>
          <w:szCs w:val="24"/>
        </w:rPr>
        <w:t>2001</w:t>
      </w:r>
      <w:r w:rsidR="00685AAB" w:rsidRPr="00DD11EA">
        <w:rPr>
          <w:rFonts w:ascii="Times New Roman" w:hAnsi="Times New Roman" w:cs="Times New Roman"/>
          <w:sz w:val="24"/>
          <w:szCs w:val="24"/>
        </w:rPr>
        <w:t xml:space="preserve"> года</w:t>
      </w:r>
      <w:r w:rsidR="00C648BC" w:rsidRPr="00DD11EA">
        <w:rPr>
          <w:rFonts w:ascii="Times New Roman" w:hAnsi="Times New Roman" w:cs="Times New Roman"/>
          <w:sz w:val="24"/>
          <w:szCs w:val="24"/>
        </w:rPr>
        <w:t xml:space="preserve"> № </w:t>
      </w:r>
      <w:r w:rsidRPr="00DD11EA">
        <w:rPr>
          <w:rFonts w:ascii="Times New Roman" w:hAnsi="Times New Roman" w:cs="Times New Roman"/>
          <w:sz w:val="24"/>
          <w:szCs w:val="24"/>
        </w:rPr>
        <w:t xml:space="preserve">178-ФЗ </w:t>
      </w:r>
      <w:r w:rsidR="00C648BC" w:rsidRPr="00DD11EA">
        <w:rPr>
          <w:rFonts w:ascii="Times New Roman" w:hAnsi="Times New Roman" w:cs="Times New Roman"/>
          <w:sz w:val="24"/>
          <w:szCs w:val="24"/>
        </w:rPr>
        <w:t>«</w:t>
      </w:r>
      <w:r w:rsidRPr="00DD11EA">
        <w:rPr>
          <w:rFonts w:ascii="Times New Roman" w:hAnsi="Times New Roman" w:cs="Times New Roman"/>
          <w:sz w:val="24"/>
          <w:szCs w:val="24"/>
        </w:rPr>
        <w:t>О приватизации государственного и муниципального имущества</w:t>
      </w:r>
      <w:r w:rsidR="00C648BC" w:rsidRPr="00DD11EA">
        <w:rPr>
          <w:rFonts w:ascii="Times New Roman" w:hAnsi="Times New Roman" w:cs="Times New Roman"/>
          <w:sz w:val="24"/>
          <w:szCs w:val="24"/>
        </w:rPr>
        <w:t>»</w:t>
      </w:r>
      <w:r w:rsidRPr="00DD11EA">
        <w:rPr>
          <w:rFonts w:ascii="Times New Roman" w:hAnsi="Times New Roman" w:cs="Times New Roman"/>
          <w:sz w:val="24"/>
          <w:szCs w:val="24"/>
        </w:rPr>
        <w:t xml:space="preserve">, осуществляется в электронной форме, в соответствии с </w:t>
      </w:r>
      <w:r w:rsidRPr="00DD11EA">
        <w:rPr>
          <w:rStyle w:val="a3"/>
          <w:rFonts w:ascii="Times New Roman" w:hAnsi="Times New Roman" w:cs="Times New Roman"/>
          <w:color w:val="000000"/>
          <w:sz w:val="24"/>
          <w:szCs w:val="24"/>
          <w:u w:val="none"/>
        </w:rPr>
        <w:t xml:space="preserve">Постановлением Правительства </w:t>
      </w:r>
      <w:r w:rsidRPr="00DD11EA">
        <w:rPr>
          <w:rFonts w:ascii="Times New Roman" w:hAnsi="Times New Roman" w:cs="Times New Roman"/>
          <w:sz w:val="24"/>
          <w:szCs w:val="24"/>
        </w:rPr>
        <w:t>от 27</w:t>
      </w:r>
      <w:r w:rsidR="00685AAB" w:rsidRPr="00DD11EA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Pr="00DD11EA">
        <w:rPr>
          <w:rFonts w:ascii="Times New Roman" w:hAnsi="Times New Roman" w:cs="Times New Roman"/>
          <w:sz w:val="24"/>
          <w:szCs w:val="24"/>
        </w:rPr>
        <w:t>2012</w:t>
      </w:r>
      <w:r w:rsidR="00685AAB" w:rsidRPr="00DD11EA">
        <w:rPr>
          <w:rFonts w:ascii="Times New Roman" w:hAnsi="Times New Roman" w:cs="Times New Roman"/>
          <w:sz w:val="24"/>
          <w:szCs w:val="24"/>
        </w:rPr>
        <w:t xml:space="preserve"> года</w:t>
      </w:r>
      <w:r w:rsidR="00C648BC" w:rsidRPr="00DD11EA">
        <w:rPr>
          <w:rFonts w:ascii="Times New Roman" w:hAnsi="Times New Roman" w:cs="Times New Roman"/>
          <w:sz w:val="24"/>
          <w:szCs w:val="24"/>
        </w:rPr>
        <w:t xml:space="preserve"> </w:t>
      </w:r>
      <w:r w:rsidR="00C648BC" w:rsidRPr="00DD11EA">
        <w:rPr>
          <w:rStyle w:val="a3"/>
          <w:rFonts w:ascii="Times New Roman" w:hAnsi="Times New Roman" w:cs="Times New Roman"/>
          <w:color w:val="000000"/>
          <w:sz w:val="24"/>
          <w:szCs w:val="24"/>
          <w:u w:val="none"/>
        </w:rPr>
        <w:t>№ 860</w:t>
      </w:r>
      <w:r w:rsidR="00C648BC" w:rsidRPr="00DD11EA">
        <w:rPr>
          <w:rFonts w:ascii="Times New Roman" w:hAnsi="Times New Roman" w:cs="Times New Roman"/>
          <w:sz w:val="24"/>
          <w:szCs w:val="24"/>
        </w:rPr>
        <w:t xml:space="preserve"> </w:t>
      </w:r>
      <w:r w:rsidRPr="00DD11EA">
        <w:rPr>
          <w:rFonts w:ascii="Times New Roman" w:hAnsi="Times New Roman" w:cs="Times New Roman"/>
          <w:sz w:val="24"/>
          <w:szCs w:val="24"/>
        </w:rPr>
        <w:t xml:space="preserve"> «Об организации и проведении продажи государственного или муниципального имущества в электронной форме».</w:t>
      </w:r>
    </w:p>
    <w:p w14:paraId="669ACC93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b/>
          <w:bCs/>
          <w:iCs/>
        </w:rPr>
      </w:pPr>
    </w:p>
    <w:p w14:paraId="5BA72028" w14:textId="77777777" w:rsidR="00AC6406" w:rsidRPr="00DD11EA" w:rsidRDefault="00AC6406" w:rsidP="005B369B">
      <w:pPr>
        <w:pStyle w:val="af7"/>
        <w:suppressLineNumbers w:val="0"/>
        <w:tabs>
          <w:tab w:val="left" w:pos="1134"/>
        </w:tabs>
        <w:spacing w:line="360" w:lineRule="auto"/>
        <w:rPr>
          <w:rFonts w:ascii="Times New Roman" w:eastAsia="Times New Roman CYR" w:hAnsi="Times New Roman" w:cs="Times New Roman"/>
          <w:iCs/>
        </w:rPr>
      </w:pPr>
      <w:r w:rsidRPr="00DD11EA">
        <w:rPr>
          <w:rFonts w:ascii="Times New Roman" w:eastAsia="Times New Roman CYR" w:hAnsi="Times New Roman" w:cs="Times New Roman"/>
          <w:iCs/>
        </w:rPr>
        <w:t>Статья 3</w:t>
      </w:r>
      <w:r w:rsidR="00F87452" w:rsidRPr="00DD11EA">
        <w:rPr>
          <w:rFonts w:ascii="Times New Roman" w:eastAsia="Times New Roman CYR" w:hAnsi="Times New Roman" w:cs="Times New Roman"/>
          <w:iCs/>
        </w:rPr>
        <w:t>6</w:t>
      </w:r>
      <w:r w:rsidRPr="00DD11EA">
        <w:rPr>
          <w:rFonts w:ascii="Times New Roman" w:eastAsia="Times New Roman CYR" w:hAnsi="Times New Roman" w:cs="Times New Roman"/>
          <w:iCs/>
        </w:rPr>
        <w:t>. Выморочное имущество</w:t>
      </w:r>
    </w:p>
    <w:p w14:paraId="358988EE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7856E999" w14:textId="77777777" w:rsidR="00AC6406" w:rsidRPr="00DD11EA" w:rsidRDefault="00F87452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  <w:b/>
          <w:i/>
        </w:rPr>
      </w:pPr>
      <w:r w:rsidRPr="00DD11EA">
        <w:rPr>
          <w:rFonts w:ascii="Times New Roman" w:hAnsi="Times New Roman" w:cs="Times New Roman"/>
        </w:rPr>
        <w:t xml:space="preserve">1. </w:t>
      </w:r>
      <w:r w:rsidR="00AC6406" w:rsidRPr="00DD11EA">
        <w:rPr>
          <w:rFonts w:ascii="Times New Roman" w:hAnsi="Times New Roman" w:cs="Times New Roman"/>
        </w:rPr>
        <w:t xml:space="preserve">Наследование выморочного имущества осуществляется согласно общим правилам о наследовании, установленным п.1 ст.1152, п.1 ст. 1157, ст. 1162 Гражданского кодекса Российской Федерации, главой </w:t>
      </w:r>
      <w:r w:rsidR="00AC6406" w:rsidRPr="00DD11EA">
        <w:rPr>
          <w:rFonts w:ascii="Times New Roman" w:hAnsi="Times New Roman" w:cs="Times New Roman"/>
          <w:lang w:val="en-US"/>
        </w:rPr>
        <w:t>XI</w:t>
      </w:r>
      <w:r w:rsidR="00AC6406" w:rsidRPr="00DD11EA">
        <w:rPr>
          <w:rFonts w:ascii="Times New Roman" w:hAnsi="Times New Roman" w:cs="Times New Roman"/>
        </w:rPr>
        <w:t xml:space="preserve"> Основ законодательства Российской Федерации о нотариате.</w:t>
      </w:r>
    </w:p>
    <w:p w14:paraId="394C9C4D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b/>
          <w:i/>
        </w:rPr>
      </w:pPr>
    </w:p>
    <w:p w14:paraId="4B150A6B" w14:textId="77777777" w:rsidR="00AC6406" w:rsidRPr="00DD11EA" w:rsidRDefault="00AC6406" w:rsidP="005B369B">
      <w:pPr>
        <w:tabs>
          <w:tab w:val="left" w:pos="1134"/>
        </w:tabs>
        <w:spacing w:line="360" w:lineRule="auto"/>
        <w:jc w:val="center"/>
        <w:rPr>
          <w:rFonts w:ascii="Times New Roman" w:eastAsia="Times New Roman CYR" w:hAnsi="Times New Roman" w:cs="Times New Roman"/>
          <w:b/>
        </w:rPr>
      </w:pPr>
      <w:r w:rsidRPr="00DD11EA">
        <w:rPr>
          <w:rFonts w:ascii="Times New Roman" w:eastAsia="Times New Roman CYR" w:hAnsi="Times New Roman" w:cs="Times New Roman"/>
          <w:b/>
        </w:rPr>
        <w:t>Статья 3</w:t>
      </w:r>
      <w:r w:rsidR="00A34293" w:rsidRPr="00DD11EA">
        <w:rPr>
          <w:rFonts w:ascii="Times New Roman" w:eastAsia="Times New Roman CYR" w:hAnsi="Times New Roman" w:cs="Times New Roman"/>
          <w:b/>
        </w:rPr>
        <w:t>7</w:t>
      </w:r>
      <w:r w:rsidRPr="00DD11EA">
        <w:rPr>
          <w:rFonts w:ascii="Times New Roman" w:eastAsia="Times New Roman CYR" w:hAnsi="Times New Roman" w:cs="Times New Roman"/>
          <w:b/>
        </w:rPr>
        <w:t xml:space="preserve">. Осуществление контроля за управлением и распоряжением имуществом </w:t>
      </w:r>
      <w:r w:rsidR="00A3429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>ГП</w:t>
      </w:r>
      <w:r w:rsidR="00231833" w:rsidRPr="00DD11EA">
        <w:rPr>
          <w:rFonts w:ascii="Times New Roman" w:eastAsia="Times New Roman" w:hAnsi="Times New Roman" w:cs="Times New Roman"/>
          <w:b/>
          <w:bCs/>
          <w:color w:val="000000"/>
          <w:lang w:eastAsia="ar-SA" w:bidi="ar-SA"/>
        </w:rPr>
        <w:t xml:space="preserve"> «Город Удачный»</w:t>
      </w:r>
    </w:p>
    <w:p w14:paraId="013D798D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center"/>
        <w:rPr>
          <w:rFonts w:ascii="Times New Roman" w:eastAsia="Times New Roman CYR" w:hAnsi="Times New Roman" w:cs="Times New Roman"/>
          <w:b/>
          <w:i/>
        </w:rPr>
      </w:pPr>
    </w:p>
    <w:p w14:paraId="2E6CBF0F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 xml:space="preserve">1. Контроль за управлением и распоряжением муниципальным имуществом, эффективностью и целесообразностью его использования осуществляют в пределах своей компетенции </w:t>
      </w:r>
      <w:r w:rsidR="00630E4B" w:rsidRPr="00DD11EA">
        <w:rPr>
          <w:rFonts w:ascii="Times New Roman" w:eastAsia="Times New Roman CYR" w:hAnsi="Times New Roman" w:cs="Times New Roman"/>
        </w:rPr>
        <w:t>городской Совет депутатов</w:t>
      </w:r>
      <w:r w:rsidRPr="00DD11EA">
        <w:rPr>
          <w:rFonts w:ascii="Times New Roman" w:eastAsia="Times New Roman CYR" w:hAnsi="Times New Roman" w:cs="Times New Roman"/>
        </w:rPr>
        <w:t xml:space="preserve"> </w:t>
      </w:r>
      <w:r w:rsidR="00A34293" w:rsidRPr="00DD11EA">
        <w:rPr>
          <w:rFonts w:ascii="Times New Roman" w:eastAsia="Times New Roman CYR" w:hAnsi="Times New Roman" w:cs="Times New Roman"/>
        </w:rPr>
        <w:t>ГП</w:t>
      </w:r>
      <w:r w:rsidR="00231833" w:rsidRPr="00DD11EA">
        <w:rPr>
          <w:rFonts w:ascii="Times New Roman" w:eastAsia="Times New Roman CYR" w:hAnsi="Times New Roman" w:cs="Times New Roman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</w:rPr>
        <w:t xml:space="preserve">, администрация </w:t>
      </w:r>
      <w:r w:rsidR="00A34293" w:rsidRPr="00DD11EA">
        <w:rPr>
          <w:rFonts w:ascii="Times New Roman" w:eastAsia="Times New Roman CYR" w:hAnsi="Times New Roman" w:cs="Times New Roman"/>
        </w:rPr>
        <w:t>ГП</w:t>
      </w:r>
      <w:r w:rsidR="00231833" w:rsidRPr="00DD11EA">
        <w:rPr>
          <w:rFonts w:ascii="Times New Roman" w:eastAsia="Times New Roman CYR" w:hAnsi="Times New Roman" w:cs="Times New Roman"/>
        </w:rPr>
        <w:t xml:space="preserve"> «Город Удачный»</w:t>
      </w:r>
      <w:r w:rsidR="00A34293" w:rsidRPr="00DD11EA">
        <w:rPr>
          <w:rFonts w:ascii="Times New Roman" w:eastAsia="Times New Roman CYR" w:hAnsi="Times New Roman" w:cs="Times New Roman"/>
        </w:rPr>
        <w:t xml:space="preserve"> и контрольно-счетного орган городского поселения.</w:t>
      </w:r>
    </w:p>
    <w:p w14:paraId="1CEA7C11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 xml:space="preserve">2. </w:t>
      </w:r>
      <w:r w:rsidR="00630E4B" w:rsidRPr="00DD11EA">
        <w:rPr>
          <w:rFonts w:ascii="Times New Roman" w:eastAsia="Times New Roman CYR" w:hAnsi="Times New Roman" w:cs="Times New Roman"/>
        </w:rPr>
        <w:t>Городской Совет депутатов</w:t>
      </w:r>
      <w:r w:rsidRPr="00DD11EA">
        <w:rPr>
          <w:rFonts w:ascii="Times New Roman" w:eastAsia="Times New Roman CYR" w:hAnsi="Times New Roman" w:cs="Times New Roman"/>
        </w:rPr>
        <w:t xml:space="preserve"> </w:t>
      </w:r>
      <w:r w:rsidR="00A34293" w:rsidRPr="00DD11EA">
        <w:rPr>
          <w:rFonts w:ascii="Times New Roman" w:eastAsia="Times New Roman CYR" w:hAnsi="Times New Roman" w:cs="Times New Roman"/>
        </w:rPr>
        <w:t>ГП</w:t>
      </w:r>
      <w:r w:rsidR="00231833" w:rsidRPr="00DD11EA">
        <w:rPr>
          <w:rFonts w:ascii="Times New Roman" w:eastAsia="Times New Roman CYR" w:hAnsi="Times New Roman" w:cs="Times New Roman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</w:rPr>
        <w:t xml:space="preserve"> заслушивает отчеты </w:t>
      </w:r>
      <w:r w:rsidR="00A34293" w:rsidRPr="00DD11EA">
        <w:rPr>
          <w:rFonts w:ascii="Times New Roman" w:eastAsia="Times New Roman CYR" w:hAnsi="Times New Roman" w:cs="Times New Roman"/>
        </w:rPr>
        <w:t>г</w:t>
      </w:r>
      <w:r w:rsidRPr="00DD11EA">
        <w:rPr>
          <w:rFonts w:ascii="Times New Roman" w:eastAsia="Times New Roman CYR" w:hAnsi="Times New Roman" w:cs="Times New Roman"/>
        </w:rPr>
        <w:t xml:space="preserve">лавы </w:t>
      </w:r>
      <w:r w:rsidR="00A34293" w:rsidRPr="00DD11EA">
        <w:rPr>
          <w:rFonts w:ascii="Times New Roman" w:eastAsia="Times New Roman CYR" w:hAnsi="Times New Roman" w:cs="Times New Roman"/>
        </w:rPr>
        <w:t>города</w:t>
      </w:r>
      <w:r w:rsidRPr="00DD11EA">
        <w:rPr>
          <w:rFonts w:ascii="Times New Roman" w:eastAsia="Times New Roman CYR" w:hAnsi="Times New Roman" w:cs="Times New Roman"/>
        </w:rPr>
        <w:t xml:space="preserve">, иных органов местного самоуправления </w:t>
      </w:r>
      <w:r w:rsidR="00231833" w:rsidRPr="00DD11EA">
        <w:rPr>
          <w:rFonts w:ascii="Times New Roman" w:eastAsia="Times New Roman CYR" w:hAnsi="Times New Roman" w:cs="Times New Roman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</w:rPr>
        <w:t xml:space="preserve"> о выполнении решений </w:t>
      </w:r>
      <w:r w:rsidR="00630E4B" w:rsidRPr="00DD11EA">
        <w:rPr>
          <w:rFonts w:ascii="Times New Roman" w:eastAsia="Times New Roman CYR" w:hAnsi="Times New Roman" w:cs="Times New Roman"/>
        </w:rPr>
        <w:t>городского Совета депутатов</w:t>
      </w:r>
      <w:r w:rsidRPr="00DD11EA">
        <w:rPr>
          <w:rFonts w:ascii="Times New Roman" w:eastAsia="Times New Roman CYR" w:hAnsi="Times New Roman" w:cs="Times New Roman"/>
        </w:rPr>
        <w:t xml:space="preserve"> </w:t>
      </w:r>
      <w:r w:rsidR="00FB0E0B" w:rsidRPr="00DD11EA">
        <w:rPr>
          <w:rFonts w:ascii="Times New Roman" w:eastAsia="Times New Roman CYR" w:hAnsi="Times New Roman" w:cs="Times New Roman"/>
        </w:rPr>
        <w:t>ГП</w:t>
      </w:r>
      <w:r w:rsidR="00231833" w:rsidRPr="00DD11EA">
        <w:rPr>
          <w:rFonts w:ascii="Times New Roman" w:eastAsia="Times New Roman CYR" w:hAnsi="Times New Roman" w:cs="Times New Roman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</w:rPr>
        <w:t xml:space="preserve"> по вопросам управления и распоряжения муниципальным имуществом.</w:t>
      </w:r>
    </w:p>
    <w:p w14:paraId="6AA66071" w14:textId="77777777" w:rsidR="00AC6406" w:rsidRPr="00DD11EA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 xml:space="preserve">Полномочия контрольно-счетного органа </w:t>
      </w:r>
      <w:r w:rsidR="00231833" w:rsidRPr="00DD11EA">
        <w:rPr>
          <w:rFonts w:ascii="Times New Roman" w:eastAsia="Times New Roman CYR" w:hAnsi="Times New Roman" w:cs="Times New Roman"/>
        </w:rPr>
        <w:t>городского поселения</w:t>
      </w:r>
      <w:r w:rsidRPr="00DD11EA">
        <w:rPr>
          <w:rFonts w:ascii="Times New Roman" w:eastAsia="Times New Roman CYR" w:hAnsi="Times New Roman" w:cs="Times New Roman"/>
        </w:rPr>
        <w:t xml:space="preserve"> в части контроля за использованием муниципального имущества устанавливаются нормативным правовым актом </w:t>
      </w:r>
      <w:r w:rsidR="00630E4B" w:rsidRPr="00DD11EA">
        <w:rPr>
          <w:rFonts w:ascii="Times New Roman" w:eastAsia="Times New Roman CYR" w:hAnsi="Times New Roman" w:cs="Times New Roman"/>
        </w:rPr>
        <w:t>городского Совета депутатов</w:t>
      </w:r>
      <w:r w:rsidRPr="00DD11EA">
        <w:rPr>
          <w:rFonts w:ascii="Times New Roman" w:eastAsia="Times New Roman CYR" w:hAnsi="Times New Roman" w:cs="Times New Roman"/>
        </w:rPr>
        <w:t xml:space="preserve"> </w:t>
      </w:r>
      <w:r w:rsidR="00A34293" w:rsidRPr="00DD11EA">
        <w:rPr>
          <w:rFonts w:ascii="Times New Roman" w:eastAsia="Times New Roman CYR" w:hAnsi="Times New Roman" w:cs="Times New Roman"/>
        </w:rPr>
        <w:t>ГП</w:t>
      </w:r>
      <w:r w:rsidR="00231833" w:rsidRPr="00DD11EA">
        <w:rPr>
          <w:rFonts w:ascii="Times New Roman" w:eastAsia="Times New Roman CYR" w:hAnsi="Times New Roman" w:cs="Times New Roman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</w:rPr>
        <w:t xml:space="preserve"> и по соглашению могут передаваться контрольно-счётному органу </w:t>
      </w:r>
      <w:r w:rsidR="00A34293" w:rsidRPr="00DD11EA">
        <w:rPr>
          <w:rFonts w:ascii="Times New Roman" w:eastAsia="Times New Roman CYR" w:hAnsi="Times New Roman" w:cs="Times New Roman"/>
        </w:rPr>
        <w:t>муниципально</w:t>
      </w:r>
      <w:r w:rsidR="00685AAB" w:rsidRPr="00DD11EA">
        <w:rPr>
          <w:rFonts w:ascii="Times New Roman" w:eastAsia="Times New Roman CYR" w:hAnsi="Times New Roman" w:cs="Times New Roman"/>
        </w:rPr>
        <w:t>го</w:t>
      </w:r>
      <w:r w:rsidR="00A34293" w:rsidRPr="00DD11EA">
        <w:rPr>
          <w:rFonts w:ascii="Times New Roman" w:eastAsia="Times New Roman CYR" w:hAnsi="Times New Roman" w:cs="Times New Roman"/>
        </w:rPr>
        <w:t xml:space="preserve"> район</w:t>
      </w:r>
      <w:r w:rsidR="00685AAB" w:rsidRPr="00DD11EA">
        <w:rPr>
          <w:rFonts w:ascii="Times New Roman" w:eastAsia="Times New Roman CYR" w:hAnsi="Times New Roman" w:cs="Times New Roman"/>
        </w:rPr>
        <w:t>а</w:t>
      </w:r>
      <w:r w:rsidR="00231833" w:rsidRPr="00DD11EA">
        <w:rPr>
          <w:rFonts w:ascii="Times New Roman" w:eastAsia="Times New Roman CYR" w:hAnsi="Times New Roman" w:cs="Times New Roman"/>
        </w:rPr>
        <w:t xml:space="preserve"> «Мирнинский район» Республики Саха (Якутия)</w:t>
      </w:r>
      <w:r w:rsidRPr="00DD11EA">
        <w:rPr>
          <w:rFonts w:ascii="Times New Roman" w:eastAsia="Times New Roman CYR" w:hAnsi="Times New Roman" w:cs="Times New Roman"/>
        </w:rPr>
        <w:t>.</w:t>
      </w:r>
    </w:p>
    <w:p w14:paraId="0BCEC375" w14:textId="77777777" w:rsidR="00AC6406" w:rsidRPr="00C73102" w:rsidRDefault="00AC6406" w:rsidP="00C73102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Times New Roman CYR" w:hAnsi="Times New Roman" w:cs="Times New Roman"/>
        </w:rPr>
      </w:pPr>
      <w:r w:rsidRPr="00DD11EA">
        <w:rPr>
          <w:rFonts w:ascii="Times New Roman" w:eastAsia="Times New Roman CYR" w:hAnsi="Times New Roman" w:cs="Times New Roman"/>
        </w:rPr>
        <w:t xml:space="preserve">3. Администрация </w:t>
      </w:r>
      <w:r w:rsidR="00A34293" w:rsidRPr="00DD11EA">
        <w:rPr>
          <w:rFonts w:ascii="Times New Roman" w:eastAsia="Times New Roman CYR" w:hAnsi="Times New Roman" w:cs="Times New Roman"/>
        </w:rPr>
        <w:t>ГП</w:t>
      </w:r>
      <w:r w:rsidR="00231833" w:rsidRPr="00DD11EA">
        <w:rPr>
          <w:rFonts w:ascii="Times New Roman" w:eastAsia="Times New Roman CYR" w:hAnsi="Times New Roman" w:cs="Times New Roman"/>
        </w:rPr>
        <w:t xml:space="preserve"> «Город Удачный»</w:t>
      </w:r>
      <w:r w:rsidRPr="00DD11EA">
        <w:rPr>
          <w:rFonts w:ascii="Times New Roman" w:eastAsia="Times New Roman CYR" w:hAnsi="Times New Roman" w:cs="Times New Roman"/>
        </w:rPr>
        <w:t xml:space="preserve"> осуществляет контроль за деятельностью муниципальных предприятий (учреждений).</w:t>
      </w:r>
    </w:p>
    <w:sectPr w:rsidR="00AC6406" w:rsidRPr="00C73102" w:rsidSect="003E6694">
      <w:footerReference w:type="default" r:id="rId8"/>
      <w:pgSz w:w="11906" w:h="16800"/>
      <w:pgMar w:top="851" w:right="850" w:bottom="1134" w:left="1701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1DAAC" w14:textId="77777777" w:rsidR="00C930C5" w:rsidRDefault="00C930C5" w:rsidP="00F04F6A">
      <w:r>
        <w:separator/>
      </w:r>
    </w:p>
  </w:endnote>
  <w:endnote w:type="continuationSeparator" w:id="0">
    <w:p w14:paraId="33259429" w14:textId="77777777" w:rsidR="00C930C5" w:rsidRDefault="00C930C5" w:rsidP="00F0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04109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5722011" w14:textId="77777777" w:rsidR="00F04F6A" w:rsidRPr="00F04F6A" w:rsidRDefault="00DC0D0E">
        <w:pPr>
          <w:pStyle w:val="afd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04F6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04F6A" w:rsidRPr="00F04F6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04F6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75248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F04F6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64502A4" w14:textId="77777777" w:rsidR="00F04F6A" w:rsidRDefault="00F04F6A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76F604" w14:textId="77777777" w:rsidR="00C930C5" w:rsidRDefault="00C930C5" w:rsidP="00F04F6A">
      <w:r>
        <w:separator/>
      </w:r>
    </w:p>
  </w:footnote>
  <w:footnote w:type="continuationSeparator" w:id="0">
    <w:p w14:paraId="201A9B88" w14:textId="77777777" w:rsidR="00C930C5" w:rsidRDefault="00C930C5" w:rsidP="00F04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856" w:hanging="1005"/>
      </w:pPr>
      <w:rPr>
        <w:rFonts w:ascii="Times New Roman" w:eastAsia="Times New Roman CYR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425" w:hanging="885"/>
      </w:pPr>
      <w:rPr>
        <w:rFonts w:cs="Times New Roman" w:hint="default"/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40" w:hanging="120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40" w:hanging="120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40" w:hanging="120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40" w:hanging="120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0" w:hanging="2160"/>
      </w:pPr>
      <w:rPr>
        <w:rFonts w:cs="Times New Roman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11CA"/>
    <w:rsid w:val="00020384"/>
    <w:rsid w:val="000B6ADE"/>
    <w:rsid w:val="000C4E0F"/>
    <w:rsid w:val="000E2367"/>
    <w:rsid w:val="000F72B6"/>
    <w:rsid w:val="00107E4F"/>
    <w:rsid w:val="00163A45"/>
    <w:rsid w:val="00175248"/>
    <w:rsid w:val="00181025"/>
    <w:rsid w:val="001B1074"/>
    <w:rsid w:val="001E62F2"/>
    <w:rsid w:val="00231833"/>
    <w:rsid w:val="00270B66"/>
    <w:rsid w:val="002943D2"/>
    <w:rsid w:val="002A4736"/>
    <w:rsid w:val="002C7ECF"/>
    <w:rsid w:val="002D2893"/>
    <w:rsid w:val="00357CDA"/>
    <w:rsid w:val="00371649"/>
    <w:rsid w:val="003B1512"/>
    <w:rsid w:val="003E6694"/>
    <w:rsid w:val="0040159E"/>
    <w:rsid w:val="00411AA5"/>
    <w:rsid w:val="0043247F"/>
    <w:rsid w:val="0044161D"/>
    <w:rsid w:val="004465BB"/>
    <w:rsid w:val="00453C0B"/>
    <w:rsid w:val="00466862"/>
    <w:rsid w:val="004B133E"/>
    <w:rsid w:val="004E15BB"/>
    <w:rsid w:val="004F48DD"/>
    <w:rsid w:val="00534E58"/>
    <w:rsid w:val="005A788B"/>
    <w:rsid w:val="005B369B"/>
    <w:rsid w:val="00624A91"/>
    <w:rsid w:val="00630E4B"/>
    <w:rsid w:val="006460EA"/>
    <w:rsid w:val="00655D48"/>
    <w:rsid w:val="00674168"/>
    <w:rsid w:val="00683933"/>
    <w:rsid w:val="00685AAB"/>
    <w:rsid w:val="00690A0A"/>
    <w:rsid w:val="006D155E"/>
    <w:rsid w:val="006F46B9"/>
    <w:rsid w:val="007511C1"/>
    <w:rsid w:val="00763928"/>
    <w:rsid w:val="00782F47"/>
    <w:rsid w:val="007C5A4F"/>
    <w:rsid w:val="007E2A6C"/>
    <w:rsid w:val="00800DBD"/>
    <w:rsid w:val="008348F8"/>
    <w:rsid w:val="00961682"/>
    <w:rsid w:val="00964EF8"/>
    <w:rsid w:val="00994E61"/>
    <w:rsid w:val="009B64CD"/>
    <w:rsid w:val="009B7B02"/>
    <w:rsid w:val="00A14B61"/>
    <w:rsid w:val="00A34293"/>
    <w:rsid w:val="00A34F9F"/>
    <w:rsid w:val="00A5470E"/>
    <w:rsid w:val="00A55A8F"/>
    <w:rsid w:val="00A93368"/>
    <w:rsid w:val="00AA0010"/>
    <w:rsid w:val="00AC6406"/>
    <w:rsid w:val="00AF4BAA"/>
    <w:rsid w:val="00B01612"/>
    <w:rsid w:val="00B13B1E"/>
    <w:rsid w:val="00B14319"/>
    <w:rsid w:val="00B242B0"/>
    <w:rsid w:val="00B74BA4"/>
    <w:rsid w:val="00B93896"/>
    <w:rsid w:val="00BA39F7"/>
    <w:rsid w:val="00BF11CA"/>
    <w:rsid w:val="00C648BC"/>
    <w:rsid w:val="00C73102"/>
    <w:rsid w:val="00C930C5"/>
    <w:rsid w:val="00CB43C4"/>
    <w:rsid w:val="00CC153A"/>
    <w:rsid w:val="00D216AD"/>
    <w:rsid w:val="00D30B18"/>
    <w:rsid w:val="00D408D9"/>
    <w:rsid w:val="00D74016"/>
    <w:rsid w:val="00D8296A"/>
    <w:rsid w:val="00DB0A44"/>
    <w:rsid w:val="00DB4069"/>
    <w:rsid w:val="00DC0D0E"/>
    <w:rsid w:val="00DC5D83"/>
    <w:rsid w:val="00DD11EA"/>
    <w:rsid w:val="00E310AB"/>
    <w:rsid w:val="00E83508"/>
    <w:rsid w:val="00E874B2"/>
    <w:rsid w:val="00E90A41"/>
    <w:rsid w:val="00EA069E"/>
    <w:rsid w:val="00EA608F"/>
    <w:rsid w:val="00EC06FB"/>
    <w:rsid w:val="00EC5ABB"/>
    <w:rsid w:val="00ED0D55"/>
    <w:rsid w:val="00F04F6A"/>
    <w:rsid w:val="00F12A09"/>
    <w:rsid w:val="00F307FC"/>
    <w:rsid w:val="00F35557"/>
    <w:rsid w:val="00F603AD"/>
    <w:rsid w:val="00F87452"/>
    <w:rsid w:val="00F976F4"/>
    <w:rsid w:val="00FB0E0B"/>
    <w:rsid w:val="00FB2E33"/>
    <w:rsid w:val="00FC3A07"/>
    <w:rsid w:val="00FE7228"/>
    <w:rsid w:val="00FE7B96"/>
    <w:rsid w:val="00FF0159"/>
    <w:rsid w:val="00FF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D8269B"/>
  <w15:docId w15:val="{F9C67186-4D53-4317-9D51-89CD199F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2B6"/>
    <w:pPr>
      <w:widowControl w:val="0"/>
      <w:suppressAutoHyphens/>
      <w:autoSpaceDE w:val="0"/>
    </w:pPr>
    <w:rPr>
      <w:rFonts w:ascii="Arial" w:eastAsia="Arial" w:hAnsi="Arial" w:cs="Arial"/>
      <w:sz w:val="24"/>
      <w:szCs w:val="24"/>
      <w:lang w:bidi="ru-RU"/>
    </w:rPr>
  </w:style>
  <w:style w:type="paragraph" w:styleId="1">
    <w:name w:val="heading 1"/>
    <w:basedOn w:val="a"/>
    <w:next w:val="a"/>
    <w:qFormat/>
    <w:rsid w:val="000F72B6"/>
    <w:pPr>
      <w:keepNext/>
      <w:numPr>
        <w:numId w:val="1"/>
      </w:numPr>
      <w:jc w:val="right"/>
      <w:outlineLvl w:val="0"/>
    </w:pPr>
    <w:rPr>
      <w:color w:val="000000"/>
      <w:spacing w:val="-7"/>
      <w:sz w:val="28"/>
      <w:szCs w:val="28"/>
    </w:rPr>
  </w:style>
  <w:style w:type="paragraph" w:styleId="2">
    <w:name w:val="heading 2"/>
    <w:basedOn w:val="a"/>
    <w:next w:val="a"/>
    <w:qFormat/>
    <w:rsid w:val="000F72B6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0F72B6"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93368"/>
    <w:pPr>
      <w:keepNext/>
      <w:spacing w:line="360" w:lineRule="auto"/>
      <w:jc w:val="center"/>
      <w:outlineLvl w:val="3"/>
    </w:pPr>
    <w:rPr>
      <w:rFonts w:ascii="Times New Roman" w:eastAsia="Times New Roman CYR" w:hAnsi="Times New Roman" w:cs="Times New Roman"/>
      <w:b/>
      <w:color w:val="000000"/>
    </w:rPr>
  </w:style>
  <w:style w:type="paragraph" w:styleId="5">
    <w:name w:val="heading 5"/>
    <w:basedOn w:val="a"/>
    <w:next w:val="a"/>
    <w:qFormat/>
    <w:rsid w:val="000F72B6"/>
    <w:pPr>
      <w:widowControl/>
      <w:numPr>
        <w:ilvl w:val="4"/>
        <w:numId w:val="1"/>
      </w:numPr>
      <w:autoSpaceDE/>
      <w:spacing w:before="240" w:after="60"/>
      <w:ind w:left="0" w:firstLine="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F72B6"/>
  </w:style>
  <w:style w:type="character" w:customStyle="1" w:styleId="WW8Num1z1">
    <w:name w:val="WW8Num1z1"/>
    <w:rsid w:val="000F72B6"/>
  </w:style>
  <w:style w:type="character" w:customStyle="1" w:styleId="WW8Num1z2">
    <w:name w:val="WW8Num1z2"/>
    <w:rsid w:val="000F72B6"/>
  </w:style>
  <w:style w:type="character" w:customStyle="1" w:styleId="WW8Num1z3">
    <w:name w:val="WW8Num1z3"/>
    <w:rsid w:val="000F72B6"/>
  </w:style>
  <w:style w:type="character" w:customStyle="1" w:styleId="WW8Num1z4">
    <w:name w:val="WW8Num1z4"/>
    <w:rsid w:val="000F72B6"/>
  </w:style>
  <w:style w:type="character" w:customStyle="1" w:styleId="WW8Num1z5">
    <w:name w:val="WW8Num1z5"/>
    <w:rsid w:val="000F72B6"/>
  </w:style>
  <w:style w:type="character" w:customStyle="1" w:styleId="WW8Num1z6">
    <w:name w:val="WW8Num1z6"/>
    <w:rsid w:val="000F72B6"/>
  </w:style>
  <w:style w:type="character" w:customStyle="1" w:styleId="WW8Num1z7">
    <w:name w:val="WW8Num1z7"/>
    <w:rsid w:val="000F72B6"/>
  </w:style>
  <w:style w:type="character" w:customStyle="1" w:styleId="WW8Num1z8">
    <w:name w:val="WW8Num1z8"/>
    <w:rsid w:val="000F72B6"/>
  </w:style>
  <w:style w:type="character" w:customStyle="1" w:styleId="WW8Num2z0">
    <w:name w:val="WW8Num2z0"/>
    <w:rsid w:val="000F72B6"/>
    <w:rPr>
      <w:rFonts w:ascii="Times New Roman" w:eastAsia="Times New Roman CYR" w:hAnsi="Times New Roman" w:cs="Times New Roman"/>
      <w:sz w:val="28"/>
      <w:szCs w:val="28"/>
    </w:rPr>
  </w:style>
  <w:style w:type="character" w:customStyle="1" w:styleId="WW8Num2z1">
    <w:name w:val="WW8Num2z1"/>
    <w:rsid w:val="000F72B6"/>
  </w:style>
  <w:style w:type="character" w:customStyle="1" w:styleId="WW8Num2z2">
    <w:name w:val="WW8Num2z2"/>
    <w:rsid w:val="000F72B6"/>
  </w:style>
  <w:style w:type="character" w:customStyle="1" w:styleId="WW8Num2z3">
    <w:name w:val="WW8Num2z3"/>
    <w:rsid w:val="000F72B6"/>
  </w:style>
  <w:style w:type="character" w:customStyle="1" w:styleId="WW8Num2z4">
    <w:name w:val="WW8Num2z4"/>
    <w:rsid w:val="000F72B6"/>
  </w:style>
  <w:style w:type="character" w:customStyle="1" w:styleId="WW8Num2z5">
    <w:name w:val="WW8Num2z5"/>
    <w:rsid w:val="000F72B6"/>
  </w:style>
  <w:style w:type="character" w:customStyle="1" w:styleId="WW8Num2z6">
    <w:name w:val="WW8Num2z6"/>
    <w:rsid w:val="000F72B6"/>
  </w:style>
  <w:style w:type="character" w:customStyle="1" w:styleId="WW8Num2z7">
    <w:name w:val="WW8Num2z7"/>
    <w:rsid w:val="000F72B6"/>
  </w:style>
  <w:style w:type="character" w:customStyle="1" w:styleId="WW8Num2z8">
    <w:name w:val="WW8Num2z8"/>
    <w:rsid w:val="000F72B6"/>
  </w:style>
  <w:style w:type="character" w:customStyle="1" w:styleId="WW8Num3z0">
    <w:name w:val="WW8Num3z0"/>
    <w:rsid w:val="000F72B6"/>
    <w:rPr>
      <w:rFonts w:cs="Times New Roman" w:hint="default"/>
      <w:color w:val="000000"/>
    </w:rPr>
  </w:style>
  <w:style w:type="character" w:customStyle="1" w:styleId="WW8Num4z0">
    <w:name w:val="WW8Num4z0"/>
    <w:rsid w:val="000F72B6"/>
    <w:rPr>
      <w:rFonts w:ascii="Times New Roman" w:hAnsi="Times New Roman" w:cs="Times New Roman" w:hint="default"/>
      <w:color w:val="FF3333"/>
      <w:sz w:val="28"/>
      <w:szCs w:val="28"/>
      <w:shd w:val="clear" w:color="auto" w:fill="FFFF00"/>
    </w:rPr>
  </w:style>
  <w:style w:type="character" w:customStyle="1" w:styleId="WW8Num4z2">
    <w:name w:val="WW8Num4z2"/>
    <w:rsid w:val="000F72B6"/>
  </w:style>
  <w:style w:type="character" w:customStyle="1" w:styleId="WW8Num4z3">
    <w:name w:val="WW8Num4z3"/>
    <w:rsid w:val="000F72B6"/>
  </w:style>
  <w:style w:type="character" w:customStyle="1" w:styleId="WW8Num4z4">
    <w:name w:val="WW8Num4z4"/>
    <w:rsid w:val="000F72B6"/>
  </w:style>
  <w:style w:type="character" w:customStyle="1" w:styleId="WW8Num4z5">
    <w:name w:val="WW8Num4z5"/>
    <w:rsid w:val="000F72B6"/>
  </w:style>
  <w:style w:type="character" w:customStyle="1" w:styleId="WW8Num4z6">
    <w:name w:val="WW8Num4z6"/>
    <w:rsid w:val="000F72B6"/>
  </w:style>
  <w:style w:type="character" w:customStyle="1" w:styleId="WW8Num4z7">
    <w:name w:val="WW8Num4z7"/>
    <w:rsid w:val="000F72B6"/>
  </w:style>
  <w:style w:type="character" w:customStyle="1" w:styleId="WW8Num4z8">
    <w:name w:val="WW8Num4z8"/>
    <w:rsid w:val="000F72B6"/>
  </w:style>
  <w:style w:type="character" w:customStyle="1" w:styleId="WW8Num5z0">
    <w:name w:val="WW8Num5z0"/>
    <w:rsid w:val="000F72B6"/>
    <w:rPr>
      <w:rFonts w:ascii="Times New Roman" w:eastAsia="serif" w:hAnsi="Times New Roman" w:cs="Times New Roman" w:hint="default"/>
      <w:color w:val="22272F"/>
      <w:sz w:val="28"/>
      <w:szCs w:val="28"/>
      <w:shd w:val="clear" w:color="auto" w:fill="auto"/>
    </w:rPr>
  </w:style>
  <w:style w:type="character" w:customStyle="1" w:styleId="WW8Num4z1">
    <w:name w:val="WW8Num4z1"/>
    <w:rsid w:val="000F72B6"/>
  </w:style>
  <w:style w:type="character" w:customStyle="1" w:styleId="6">
    <w:name w:val="Основной шрифт абзаца6"/>
    <w:rsid w:val="000F72B6"/>
    <w:rPr>
      <w:rFonts w:ascii="Times New Roman" w:hAnsi="Times New Roman" w:cs="Times New Roman"/>
      <w:sz w:val="28"/>
      <w:szCs w:val="28"/>
    </w:rPr>
  </w:style>
  <w:style w:type="character" w:customStyle="1" w:styleId="50">
    <w:name w:val="Основной шрифт абзаца5"/>
    <w:rsid w:val="000F72B6"/>
  </w:style>
  <w:style w:type="character" w:customStyle="1" w:styleId="41">
    <w:name w:val="Основной шрифт абзаца4"/>
    <w:rsid w:val="000F72B6"/>
  </w:style>
  <w:style w:type="character" w:customStyle="1" w:styleId="WW8Num3z1">
    <w:name w:val="WW8Num3z1"/>
    <w:rsid w:val="000F72B6"/>
  </w:style>
  <w:style w:type="character" w:customStyle="1" w:styleId="WW8Num3z2">
    <w:name w:val="WW8Num3z2"/>
    <w:rsid w:val="000F72B6"/>
  </w:style>
  <w:style w:type="character" w:customStyle="1" w:styleId="WW8Num3z3">
    <w:name w:val="WW8Num3z3"/>
    <w:rsid w:val="000F72B6"/>
  </w:style>
  <w:style w:type="character" w:customStyle="1" w:styleId="WW8Num3z4">
    <w:name w:val="WW8Num3z4"/>
    <w:rsid w:val="000F72B6"/>
  </w:style>
  <w:style w:type="character" w:customStyle="1" w:styleId="WW8Num3z5">
    <w:name w:val="WW8Num3z5"/>
    <w:rsid w:val="000F72B6"/>
  </w:style>
  <w:style w:type="character" w:customStyle="1" w:styleId="WW8Num3z6">
    <w:name w:val="WW8Num3z6"/>
    <w:rsid w:val="000F72B6"/>
  </w:style>
  <w:style w:type="character" w:customStyle="1" w:styleId="WW8Num3z7">
    <w:name w:val="WW8Num3z7"/>
    <w:rsid w:val="000F72B6"/>
  </w:style>
  <w:style w:type="character" w:customStyle="1" w:styleId="WW8Num3z8">
    <w:name w:val="WW8Num3z8"/>
    <w:rsid w:val="000F72B6"/>
  </w:style>
  <w:style w:type="character" w:customStyle="1" w:styleId="WW8Num5z1">
    <w:name w:val="WW8Num5z1"/>
    <w:rsid w:val="000F72B6"/>
  </w:style>
  <w:style w:type="character" w:customStyle="1" w:styleId="WW8Num5z2">
    <w:name w:val="WW8Num5z2"/>
    <w:rsid w:val="000F72B6"/>
  </w:style>
  <w:style w:type="character" w:customStyle="1" w:styleId="WW8Num5z3">
    <w:name w:val="WW8Num5z3"/>
    <w:rsid w:val="000F72B6"/>
  </w:style>
  <w:style w:type="character" w:customStyle="1" w:styleId="WW8Num5z4">
    <w:name w:val="WW8Num5z4"/>
    <w:rsid w:val="000F72B6"/>
  </w:style>
  <w:style w:type="character" w:customStyle="1" w:styleId="WW8Num5z5">
    <w:name w:val="WW8Num5z5"/>
    <w:rsid w:val="000F72B6"/>
  </w:style>
  <w:style w:type="character" w:customStyle="1" w:styleId="WW8Num5z6">
    <w:name w:val="WW8Num5z6"/>
    <w:rsid w:val="000F72B6"/>
  </w:style>
  <w:style w:type="character" w:customStyle="1" w:styleId="WW8Num5z7">
    <w:name w:val="WW8Num5z7"/>
    <w:rsid w:val="000F72B6"/>
  </w:style>
  <w:style w:type="character" w:customStyle="1" w:styleId="WW8Num5z8">
    <w:name w:val="WW8Num5z8"/>
    <w:rsid w:val="000F72B6"/>
  </w:style>
  <w:style w:type="character" w:customStyle="1" w:styleId="WW8Num6z0">
    <w:name w:val="WW8Num6z0"/>
    <w:rsid w:val="000F72B6"/>
    <w:rPr>
      <w:rFonts w:ascii="Times New Roman" w:eastAsia="serif" w:hAnsi="Times New Roman" w:cs="Times New Roman" w:hint="default"/>
      <w:color w:val="22272F"/>
      <w:sz w:val="28"/>
      <w:szCs w:val="28"/>
      <w:shd w:val="clear" w:color="auto" w:fill="FFFFFF"/>
      <w:lang w:eastAsia="ar-SA" w:bidi="ar-SA"/>
    </w:rPr>
  </w:style>
  <w:style w:type="character" w:customStyle="1" w:styleId="WW8Num6z1">
    <w:name w:val="WW8Num6z1"/>
    <w:rsid w:val="000F72B6"/>
  </w:style>
  <w:style w:type="character" w:customStyle="1" w:styleId="WW8Num6z2">
    <w:name w:val="WW8Num6z2"/>
    <w:rsid w:val="000F72B6"/>
  </w:style>
  <w:style w:type="character" w:customStyle="1" w:styleId="WW8Num6z3">
    <w:name w:val="WW8Num6z3"/>
    <w:rsid w:val="000F72B6"/>
  </w:style>
  <w:style w:type="character" w:customStyle="1" w:styleId="WW8Num6z4">
    <w:name w:val="WW8Num6z4"/>
    <w:rsid w:val="000F72B6"/>
  </w:style>
  <w:style w:type="character" w:customStyle="1" w:styleId="WW8Num6z5">
    <w:name w:val="WW8Num6z5"/>
    <w:rsid w:val="000F72B6"/>
  </w:style>
  <w:style w:type="character" w:customStyle="1" w:styleId="WW8Num6z6">
    <w:name w:val="WW8Num6z6"/>
    <w:rsid w:val="000F72B6"/>
  </w:style>
  <w:style w:type="character" w:customStyle="1" w:styleId="WW8Num6z7">
    <w:name w:val="WW8Num6z7"/>
    <w:rsid w:val="000F72B6"/>
  </w:style>
  <w:style w:type="character" w:customStyle="1" w:styleId="WW8Num6z8">
    <w:name w:val="WW8Num6z8"/>
    <w:rsid w:val="000F72B6"/>
  </w:style>
  <w:style w:type="character" w:customStyle="1" w:styleId="30">
    <w:name w:val="Основной шрифт абзаца3"/>
    <w:rsid w:val="000F72B6"/>
  </w:style>
  <w:style w:type="character" w:customStyle="1" w:styleId="20">
    <w:name w:val="Основной шрифт абзаца2"/>
    <w:rsid w:val="000F72B6"/>
  </w:style>
  <w:style w:type="character" w:customStyle="1" w:styleId="10">
    <w:name w:val="Основной шрифт абзаца1"/>
    <w:rsid w:val="000F72B6"/>
  </w:style>
  <w:style w:type="character" w:styleId="a3">
    <w:name w:val="Hyperlink"/>
    <w:rsid w:val="000F72B6"/>
    <w:rPr>
      <w:color w:val="000080"/>
      <w:u w:val="single"/>
    </w:rPr>
  </w:style>
  <w:style w:type="character" w:styleId="a4">
    <w:name w:val="Strong"/>
    <w:qFormat/>
    <w:rsid w:val="000F72B6"/>
    <w:rPr>
      <w:b/>
      <w:bCs/>
    </w:rPr>
  </w:style>
  <w:style w:type="character" w:customStyle="1" w:styleId="a5">
    <w:name w:val="Текст выноски Знак"/>
    <w:rsid w:val="000F72B6"/>
    <w:rPr>
      <w:rFonts w:ascii="Arial" w:eastAsia="Arial" w:hAnsi="Arial" w:cs="Arial"/>
      <w:sz w:val="16"/>
      <w:szCs w:val="16"/>
      <w:lang w:eastAsia="ru-RU" w:bidi="ru-RU"/>
    </w:rPr>
  </w:style>
  <w:style w:type="character" w:customStyle="1" w:styleId="a6">
    <w:name w:val="Основной текст с отступом Знак"/>
    <w:rsid w:val="000F72B6"/>
    <w:rPr>
      <w:rFonts w:ascii="Arial" w:hAnsi="Arial" w:cs="Arial"/>
    </w:rPr>
  </w:style>
  <w:style w:type="character" w:customStyle="1" w:styleId="a7">
    <w:name w:val="Название Знак"/>
    <w:rsid w:val="000F72B6"/>
    <w:rPr>
      <w:rFonts w:eastAsia="Times New Roman"/>
      <w:b/>
      <w:kern w:val="1"/>
      <w:sz w:val="28"/>
      <w:szCs w:val="24"/>
    </w:rPr>
  </w:style>
  <w:style w:type="character" w:customStyle="1" w:styleId="a8">
    <w:name w:val="Гипертекстовая ссылка"/>
    <w:rsid w:val="000F72B6"/>
    <w:rPr>
      <w:rFonts w:hint="default"/>
      <w:b w:val="0"/>
      <w:color w:val="106BBE"/>
      <w:sz w:val="24"/>
    </w:rPr>
  </w:style>
  <w:style w:type="character" w:customStyle="1" w:styleId="RTFNum21">
    <w:name w:val="RTF_Num 2 1"/>
    <w:rsid w:val="000F72B6"/>
    <w:rPr>
      <w:rFonts w:ascii="Symbol" w:eastAsia="Symbol" w:hAnsi="Symbol" w:cs="Symbol"/>
    </w:rPr>
  </w:style>
  <w:style w:type="character" w:customStyle="1" w:styleId="a9">
    <w:name w:val="Цветовое выделение"/>
    <w:rsid w:val="000F72B6"/>
    <w:rPr>
      <w:rFonts w:hint="default"/>
      <w:b/>
      <w:color w:val="26282F"/>
      <w:sz w:val="24"/>
    </w:rPr>
  </w:style>
  <w:style w:type="character" w:customStyle="1" w:styleId="aa">
    <w:name w:val="Маркеры списка"/>
    <w:rsid w:val="000F72B6"/>
    <w:rPr>
      <w:rFonts w:ascii="OpenSymbol" w:eastAsia="OpenSymbol" w:hAnsi="OpenSymbol" w:cs="OpenSymbol"/>
    </w:rPr>
  </w:style>
  <w:style w:type="character" w:styleId="ab">
    <w:name w:val="Emphasis"/>
    <w:qFormat/>
    <w:rsid w:val="000F72B6"/>
    <w:rPr>
      <w:i/>
      <w:iCs/>
    </w:rPr>
  </w:style>
  <w:style w:type="character" w:customStyle="1" w:styleId="ac">
    <w:name w:val="Символ нумерации"/>
    <w:rsid w:val="000F72B6"/>
  </w:style>
  <w:style w:type="character" w:customStyle="1" w:styleId="ad">
    <w:name w:val="Исходный текст"/>
    <w:rsid w:val="000F72B6"/>
    <w:rPr>
      <w:rFonts w:ascii="Times New Roman" w:eastAsia="NSimSun" w:hAnsi="Times New Roman" w:cs="Courier New"/>
      <w:sz w:val="28"/>
      <w:szCs w:val="28"/>
    </w:rPr>
  </w:style>
  <w:style w:type="paragraph" w:customStyle="1" w:styleId="11">
    <w:name w:val="Заголовок1"/>
    <w:basedOn w:val="a"/>
    <w:next w:val="ae"/>
    <w:rsid w:val="000F72B6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e">
    <w:name w:val="Body Text"/>
    <w:basedOn w:val="a"/>
    <w:rsid w:val="000F72B6"/>
    <w:pPr>
      <w:spacing w:after="120"/>
    </w:pPr>
  </w:style>
  <w:style w:type="paragraph" w:styleId="af">
    <w:name w:val="List"/>
    <w:basedOn w:val="ae"/>
    <w:rsid w:val="000F72B6"/>
    <w:rPr>
      <w:rFonts w:cs="Mangal"/>
    </w:rPr>
  </w:style>
  <w:style w:type="paragraph" w:customStyle="1" w:styleId="7">
    <w:name w:val="Название7"/>
    <w:basedOn w:val="a"/>
    <w:rsid w:val="000F72B6"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rsid w:val="000F72B6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0F72B6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0F72B6"/>
    <w:pPr>
      <w:suppressLineNumbers/>
    </w:pPr>
    <w:rPr>
      <w:rFonts w:cs="Mangal"/>
    </w:rPr>
  </w:style>
  <w:style w:type="paragraph" w:customStyle="1" w:styleId="51">
    <w:name w:val="Название5"/>
    <w:basedOn w:val="a"/>
    <w:rsid w:val="000F72B6"/>
    <w:pPr>
      <w:suppressLineNumbers/>
      <w:spacing w:before="120" w:after="120"/>
    </w:pPr>
    <w:rPr>
      <w:rFonts w:cs="Mangal"/>
      <w:i/>
      <w:iCs/>
    </w:rPr>
  </w:style>
  <w:style w:type="paragraph" w:customStyle="1" w:styleId="52">
    <w:name w:val="Указатель5"/>
    <w:basedOn w:val="a"/>
    <w:rsid w:val="000F72B6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0F72B6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rsid w:val="000F72B6"/>
    <w:pPr>
      <w:suppressLineNumbers/>
    </w:pPr>
    <w:rPr>
      <w:rFonts w:cs="Mangal"/>
    </w:rPr>
  </w:style>
  <w:style w:type="paragraph" w:customStyle="1" w:styleId="31">
    <w:name w:val="Название3"/>
    <w:basedOn w:val="a"/>
    <w:rsid w:val="000F72B6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0F72B6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0F72B6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0F72B6"/>
    <w:pPr>
      <w:suppressLineNumbers/>
    </w:pPr>
    <w:rPr>
      <w:rFonts w:cs="Mangal"/>
    </w:rPr>
  </w:style>
  <w:style w:type="paragraph" w:styleId="af0">
    <w:name w:val="Balloon Text"/>
    <w:basedOn w:val="a"/>
    <w:rsid w:val="000F72B6"/>
    <w:rPr>
      <w:sz w:val="16"/>
      <w:szCs w:val="16"/>
    </w:rPr>
  </w:style>
  <w:style w:type="paragraph" w:styleId="af1">
    <w:name w:val="Body Text Indent"/>
    <w:basedOn w:val="a"/>
    <w:rsid w:val="000F72B6"/>
    <w:pPr>
      <w:suppressAutoHyphens w:val="0"/>
      <w:spacing w:after="120"/>
      <w:ind w:left="283"/>
    </w:pPr>
    <w:rPr>
      <w:rFonts w:eastAsia="Times New Roman"/>
      <w:sz w:val="20"/>
      <w:szCs w:val="20"/>
      <w:lang w:eastAsia="ar-SA" w:bidi="ar-SA"/>
    </w:rPr>
  </w:style>
  <w:style w:type="paragraph" w:styleId="af2">
    <w:name w:val="Title"/>
    <w:basedOn w:val="a"/>
    <w:next w:val="af3"/>
    <w:qFormat/>
    <w:rsid w:val="000F72B6"/>
    <w:pPr>
      <w:keepLines/>
      <w:suppressAutoHyphens w:val="0"/>
      <w:autoSpaceDE/>
      <w:jc w:val="center"/>
    </w:pPr>
    <w:rPr>
      <w:rFonts w:ascii="Times New Roman" w:eastAsia="Times New Roman" w:hAnsi="Times New Roman" w:cs="Times New Roman"/>
      <w:b/>
      <w:kern w:val="1"/>
      <w:sz w:val="28"/>
      <w:lang w:eastAsia="ar-SA" w:bidi="ar-SA"/>
    </w:rPr>
  </w:style>
  <w:style w:type="paragraph" w:styleId="af3">
    <w:name w:val="Subtitle"/>
    <w:basedOn w:val="a"/>
    <w:next w:val="ae"/>
    <w:qFormat/>
    <w:rsid w:val="000F72B6"/>
    <w:pPr>
      <w:widowControl/>
      <w:autoSpaceDE/>
      <w:spacing w:after="60"/>
      <w:jc w:val="center"/>
    </w:pPr>
    <w:rPr>
      <w:lang w:val="en-US"/>
    </w:rPr>
  </w:style>
  <w:style w:type="paragraph" w:styleId="af4">
    <w:name w:val="Normal (Web)"/>
    <w:basedOn w:val="a"/>
    <w:rsid w:val="000F72B6"/>
    <w:pPr>
      <w:widowControl/>
      <w:suppressAutoHyphens w:val="0"/>
      <w:autoSpaceDE/>
      <w:spacing w:before="100" w:after="100"/>
    </w:pPr>
    <w:rPr>
      <w:rFonts w:ascii="Times New Roman" w:eastAsia="Times New Roman" w:hAnsi="Times New Roman" w:cs="Times New Roman"/>
      <w:lang w:eastAsia="ar-SA" w:bidi="ar-SA"/>
    </w:rPr>
  </w:style>
  <w:style w:type="paragraph" w:customStyle="1" w:styleId="12">
    <w:name w:val="Указатель1"/>
    <w:basedOn w:val="a"/>
    <w:rsid w:val="000F72B6"/>
    <w:pPr>
      <w:suppressLineNumbers/>
    </w:pPr>
    <w:rPr>
      <w:rFonts w:cs="Mangal"/>
    </w:rPr>
  </w:style>
  <w:style w:type="paragraph" w:customStyle="1" w:styleId="af5">
    <w:name w:val="Знак"/>
    <w:basedOn w:val="a"/>
    <w:rsid w:val="000F72B6"/>
    <w:pPr>
      <w:widowControl/>
      <w:suppressAutoHyphens w:val="0"/>
      <w:autoSpaceDE/>
      <w:spacing w:after="160" w:line="240" w:lineRule="exact"/>
    </w:pPr>
    <w:rPr>
      <w:rFonts w:eastAsia="Times New Roman"/>
      <w:sz w:val="20"/>
      <w:szCs w:val="20"/>
      <w:lang w:val="en-US" w:eastAsia="ar-SA" w:bidi="ar-SA"/>
    </w:rPr>
  </w:style>
  <w:style w:type="paragraph" w:customStyle="1" w:styleId="13">
    <w:name w:val="Название1"/>
    <w:basedOn w:val="a"/>
    <w:rsid w:val="000F72B6"/>
    <w:pPr>
      <w:suppressLineNumbers/>
      <w:spacing w:before="120" w:after="120"/>
    </w:pPr>
    <w:rPr>
      <w:rFonts w:cs="Mangal"/>
      <w:i/>
      <w:iCs/>
    </w:rPr>
  </w:style>
  <w:style w:type="paragraph" w:customStyle="1" w:styleId="af6">
    <w:name w:val="Содержимое таблицы"/>
    <w:basedOn w:val="a"/>
    <w:rsid w:val="000F72B6"/>
    <w:pPr>
      <w:suppressLineNumbers/>
    </w:pPr>
  </w:style>
  <w:style w:type="paragraph" w:customStyle="1" w:styleId="af7">
    <w:name w:val="Заголовок таблицы"/>
    <w:basedOn w:val="af6"/>
    <w:rsid w:val="000F72B6"/>
    <w:pPr>
      <w:jc w:val="center"/>
    </w:pPr>
    <w:rPr>
      <w:b/>
      <w:bCs/>
    </w:rPr>
  </w:style>
  <w:style w:type="paragraph" w:customStyle="1" w:styleId="s1">
    <w:name w:val="s_1"/>
    <w:basedOn w:val="a"/>
    <w:rsid w:val="000F72B6"/>
    <w:pPr>
      <w:widowControl/>
      <w:suppressAutoHyphens w:val="0"/>
      <w:autoSpaceDE/>
      <w:spacing w:before="100" w:after="100"/>
    </w:pPr>
    <w:rPr>
      <w:rFonts w:ascii="Times New Roman" w:eastAsia="Times New Roman" w:hAnsi="Times New Roman" w:cs="Times New Roman"/>
      <w:lang w:eastAsia="ar-SA" w:bidi="ar-SA"/>
    </w:rPr>
  </w:style>
  <w:style w:type="paragraph" w:styleId="af8">
    <w:name w:val="List Paragraph"/>
    <w:basedOn w:val="a"/>
    <w:qFormat/>
    <w:rsid w:val="000F72B6"/>
    <w:pPr>
      <w:widowControl/>
      <w:suppressAutoHyphens w:val="0"/>
      <w:autoSpaceDE/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eastAsia="ar-SA" w:bidi="ar-SA"/>
    </w:rPr>
  </w:style>
  <w:style w:type="paragraph" w:customStyle="1" w:styleId="ConsTitle">
    <w:name w:val="ConsTitle"/>
    <w:rsid w:val="000F72B6"/>
    <w:pPr>
      <w:widowControl w:val="0"/>
      <w:suppressAutoHyphens/>
      <w:autoSpaceDE w:val="0"/>
      <w:ind w:right="19772"/>
    </w:pPr>
    <w:rPr>
      <w:rFonts w:ascii="Arial" w:eastAsia="Calibri" w:hAnsi="Arial" w:cs="Arial"/>
      <w:b/>
      <w:bCs/>
      <w:sz w:val="16"/>
      <w:szCs w:val="16"/>
      <w:lang w:eastAsia="ar-SA"/>
    </w:rPr>
  </w:style>
  <w:style w:type="paragraph" w:styleId="af9">
    <w:name w:val="No Spacing"/>
    <w:qFormat/>
    <w:rsid w:val="000F72B6"/>
    <w:pPr>
      <w:suppressAutoHyphens/>
    </w:pPr>
    <w:rPr>
      <w:sz w:val="24"/>
      <w:szCs w:val="24"/>
      <w:lang w:eastAsia="ar-SA"/>
    </w:rPr>
  </w:style>
  <w:style w:type="table" w:styleId="afa">
    <w:name w:val="Table Grid"/>
    <w:basedOn w:val="a1"/>
    <w:uiPriority w:val="39"/>
    <w:rsid w:val="00534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A39F7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headertext">
    <w:name w:val="headertext"/>
    <w:basedOn w:val="a"/>
    <w:rsid w:val="00B74BA4"/>
    <w:pPr>
      <w:widowControl/>
      <w:suppressAutoHyphens w:val="0"/>
      <w:autoSpaceDE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paragraph" w:styleId="afb">
    <w:name w:val="header"/>
    <w:basedOn w:val="a"/>
    <w:link w:val="afc"/>
    <w:uiPriority w:val="99"/>
    <w:unhideWhenUsed/>
    <w:rsid w:val="00F04F6A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F04F6A"/>
    <w:rPr>
      <w:rFonts w:ascii="Arial" w:eastAsia="Arial" w:hAnsi="Arial" w:cs="Arial"/>
      <w:sz w:val="24"/>
      <w:szCs w:val="24"/>
      <w:lang w:bidi="ru-RU"/>
    </w:rPr>
  </w:style>
  <w:style w:type="paragraph" w:styleId="afd">
    <w:name w:val="footer"/>
    <w:basedOn w:val="a"/>
    <w:link w:val="afe"/>
    <w:uiPriority w:val="99"/>
    <w:unhideWhenUsed/>
    <w:rsid w:val="00F04F6A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F04F6A"/>
    <w:rPr>
      <w:rFonts w:ascii="Arial" w:eastAsia="Arial" w:hAnsi="Arial" w:cs="Arial"/>
      <w:sz w:val="24"/>
      <w:szCs w:val="24"/>
      <w:lang w:bidi="ru-RU"/>
    </w:rPr>
  </w:style>
  <w:style w:type="character" w:customStyle="1" w:styleId="40">
    <w:name w:val="Заголовок 4 Знак"/>
    <w:basedOn w:val="a0"/>
    <w:link w:val="4"/>
    <w:uiPriority w:val="9"/>
    <w:rsid w:val="00A93368"/>
    <w:rPr>
      <w:rFonts w:eastAsia="Times New Roman CYR"/>
      <w:b/>
      <w:color w:val="000000"/>
      <w:sz w:val="24"/>
      <w:szCs w:val="24"/>
      <w:lang w:bidi="ru-RU"/>
    </w:rPr>
  </w:style>
  <w:style w:type="paragraph" w:styleId="23">
    <w:name w:val="Body Text 2"/>
    <w:basedOn w:val="a"/>
    <w:link w:val="24"/>
    <w:uiPriority w:val="99"/>
    <w:unhideWhenUsed/>
    <w:rsid w:val="005B369B"/>
    <w:pPr>
      <w:tabs>
        <w:tab w:val="left" w:pos="1134"/>
      </w:tabs>
      <w:spacing w:line="360" w:lineRule="auto"/>
      <w:jc w:val="center"/>
    </w:pPr>
    <w:rPr>
      <w:rFonts w:ascii="Times New Roman" w:eastAsia="Times New Roman CYR" w:hAnsi="Times New Roman" w:cs="Times New Roman"/>
      <w:b/>
      <w:color w:val="000000"/>
    </w:rPr>
  </w:style>
  <w:style w:type="character" w:customStyle="1" w:styleId="24">
    <w:name w:val="Основной текст 2 Знак"/>
    <w:basedOn w:val="a0"/>
    <w:link w:val="23"/>
    <w:uiPriority w:val="99"/>
    <w:rsid w:val="005B369B"/>
    <w:rPr>
      <w:rFonts w:eastAsia="Times New Roman CYR"/>
      <w:b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59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0672">
                      <w:marLeft w:val="0"/>
                      <w:marRight w:val="0"/>
                      <w:marTop w:val="0"/>
                      <w:marBottom w:val="166"/>
                      <w:divBdr>
                        <w:top w:val="none" w:sz="0" w:space="11" w:color="auto"/>
                        <w:left w:val="none" w:sz="0" w:space="2" w:color="auto"/>
                        <w:bottom w:val="single" w:sz="2" w:space="3" w:color="D2D2D2"/>
                        <w:right w:val="single" w:sz="36" w:space="2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3803</TotalTime>
  <Pages>1</Pages>
  <Words>9727</Words>
  <Characters>55447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User-cons2</dc:creator>
  <cp:keywords/>
  <cp:lastModifiedBy>Городской Совет</cp:lastModifiedBy>
  <cp:revision>22</cp:revision>
  <cp:lastPrinted>2025-10-11T06:18:00Z</cp:lastPrinted>
  <dcterms:created xsi:type="dcterms:W3CDTF">2025-09-25T02:32:00Z</dcterms:created>
  <dcterms:modified xsi:type="dcterms:W3CDTF">2026-02-06T03:16:00Z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1049-11.2.0.10101</vt:lpwstr>
  </property>
</Properties>
</file>